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6B41C" w14:textId="77777777" w:rsidR="00DA0361" w:rsidRPr="00711F46" w:rsidRDefault="00DA0361"/>
    <w:tbl>
      <w:tblPr>
        <w:tblW w:w="11199" w:type="dxa"/>
        <w:tblInd w:w="-314" w:type="dxa"/>
        <w:tblLayout w:type="fixed"/>
        <w:tblLook w:val="0000" w:firstRow="0" w:lastRow="0" w:firstColumn="0" w:lastColumn="0" w:noHBand="0" w:noVBand="0"/>
      </w:tblPr>
      <w:tblGrid>
        <w:gridCol w:w="2831"/>
        <w:gridCol w:w="2692"/>
        <w:gridCol w:w="2835"/>
        <w:gridCol w:w="2841"/>
      </w:tblGrid>
      <w:tr w:rsidR="00522D1A" w:rsidRPr="00711F46" w14:paraId="7D0466F4" w14:textId="77777777" w:rsidTr="00810D19">
        <w:tc>
          <w:tcPr>
            <w:tcW w:w="2831" w:type="dxa"/>
            <w:tcBorders>
              <w:top w:val="single" w:sz="24" w:space="0" w:color="000000"/>
              <w:left w:val="single" w:sz="24" w:space="0" w:color="000000"/>
              <w:bottom w:val="single" w:sz="24" w:space="0" w:color="000000"/>
              <w:right w:val="single" w:sz="24" w:space="0" w:color="000000"/>
            </w:tcBorders>
          </w:tcPr>
          <w:p w14:paraId="231233B2" w14:textId="77777777" w:rsidR="00522D1A" w:rsidRPr="00711F46" w:rsidRDefault="00522D1A">
            <w:pPr>
              <w:spacing w:after="0" w:line="240" w:lineRule="auto"/>
              <w:rPr>
                <w:sz w:val="2"/>
                <w:szCs w:val="2"/>
              </w:rPr>
            </w:pPr>
          </w:p>
          <w:p w14:paraId="4C4CF56B" w14:textId="77777777" w:rsidR="00ED6FA5" w:rsidRPr="00711F46" w:rsidRDefault="00ED6FA5">
            <w:pPr>
              <w:spacing w:after="0" w:line="240" w:lineRule="auto"/>
              <w:rPr>
                <w:sz w:val="6"/>
                <w:szCs w:val="6"/>
                <w:u w:val="single"/>
              </w:rPr>
            </w:pPr>
          </w:p>
        </w:tc>
        <w:tc>
          <w:tcPr>
            <w:tcW w:w="2692" w:type="dxa"/>
            <w:tcBorders>
              <w:top w:val="single" w:sz="24" w:space="0" w:color="000000"/>
              <w:left w:val="single" w:sz="24" w:space="0" w:color="000000"/>
              <w:bottom w:val="single" w:sz="24" w:space="0" w:color="000000"/>
              <w:right w:val="single" w:sz="24" w:space="0" w:color="000000"/>
            </w:tcBorders>
          </w:tcPr>
          <w:p w14:paraId="3F6FE18A" w14:textId="77777777" w:rsidR="00522D1A" w:rsidRPr="00711F46" w:rsidRDefault="00C37954">
            <w:pPr>
              <w:spacing w:after="0" w:line="240" w:lineRule="auto"/>
              <w:jc w:val="center"/>
              <w:rPr>
                <w:rFonts w:ascii="Times New Roman" w:hAnsi="Times New Roman" w:cs="Times New Roman"/>
                <w:b/>
                <w:bCs/>
                <w:i/>
                <w:iCs/>
                <w:color w:val="0070C0"/>
                <w:sz w:val="14"/>
                <w:szCs w:val="14"/>
              </w:rPr>
            </w:pPr>
            <w:r w:rsidRPr="00711F46">
              <w:drawing>
                <wp:anchor distT="0" distB="0" distL="114300" distR="114300" simplePos="0" relativeHeight="14" behindDoc="0" locked="0" layoutInCell="1" allowOverlap="1" wp14:anchorId="50BE2B98" wp14:editId="2A9B45C1">
                  <wp:simplePos x="0" y="0"/>
                  <wp:positionH relativeFrom="column">
                    <wp:posOffset>-48260</wp:posOffset>
                  </wp:positionH>
                  <wp:positionV relativeFrom="paragraph">
                    <wp:posOffset>1270</wp:posOffset>
                  </wp:positionV>
                  <wp:extent cx="1053465" cy="509905"/>
                  <wp:effectExtent l="0" t="0" r="0" b="0"/>
                  <wp:wrapTight wrapText="bothSides">
                    <wp:wrapPolygon edited="0">
                      <wp:start x="1036" y="0"/>
                      <wp:lineTo x="260" y="4582"/>
                      <wp:lineTo x="-136" y="16685"/>
                      <wp:lineTo x="1036" y="19098"/>
                      <wp:lineTo x="8847" y="20711"/>
                      <wp:lineTo x="12369" y="20711"/>
                      <wp:lineTo x="19398" y="19098"/>
                      <wp:lineTo x="20569" y="18299"/>
                      <wp:lineTo x="20569" y="7807"/>
                      <wp:lineTo x="17055" y="5380"/>
                      <wp:lineTo x="3378" y="0"/>
                      <wp:lineTo x="1036" y="0"/>
                    </wp:wrapPolygon>
                  </wp:wrapTight>
                  <wp:docPr id="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9"/>
                          <pic:cNvPicPr>
                            <a:picLocks noChangeAspect="1" noChangeArrowheads="1"/>
                          </pic:cNvPicPr>
                        </pic:nvPicPr>
                        <pic:blipFill>
                          <a:blip r:embed="rId6"/>
                          <a:stretch>
                            <a:fillRect/>
                          </a:stretch>
                        </pic:blipFill>
                        <pic:spPr bwMode="auto">
                          <a:xfrm>
                            <a:off x="0" y="0"/>
                            <a:ext cx="1053465" cy="509905"/>
                          </a:xfrm>
                          <a:prstGeom prst="rect">
                            <a:avLst/>
                          </a:prstGeom>
                          <a:noFill/>
                        </pic:spPr>
                      </pic:pic>
                    </a:graphicData>
                  </a:graphic>
                </wp:anchor>
              </w:drawing>
            </w:r>
            <w:r w:rsidRPr="00711F46">
              <w:drawing>
                <wp:anchor distT="0" distB="0" distL="114300" distR="114300" simplePos="0" relativeHeight="15" behindDoc="0" locked="0" layoutInCell="1" allowOverlap="1" wp14:anchorId="21CFC74B" wp14:editId="3B1D5B58">
                  <wp:simplePos x="0" y="0"/>
                  <wp:positionH relativeFrom="column">
                    <wp:posOffset>972820</wp:posOffset>
                  </wp:positionH>
                  <wp:positionV relativeFrom="paragraph">
                    <wp:posOffset>635</wp:posOffset>
                  </wp:positionV>
                  <wp:extent cx="654685" cy="464820"/>
                  <wp:effectExtent l="0" t="0" r="0" b="0"/>
                  <wp:wrapTight wrapText="bothSides">
                    <wp:wrapPolygon edited="0">
                      <wp:start x="-219" y="0"/>
                      <wp:lineTo x="-219" y="20066"/>
                      <wp:lineTo x="20547" y="20066"/>
                      <wp:lineTo x="20547" y="0"/>
                      <wp:lineTo x="-219" y="0"/>
                    </wp:wrapPolygon>
                  </wp:wrapTight>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noChangeArrowheads="1"/>
                          </pic:cNvPicPr>
                        </pic:nvPicPr>
                        <pic:blipFill>
                          <a:blip r:embed="rId7"/>
                          <a:stretch>
                            <a:fillRect/>
                          </a:stretch>
                        </pic:blipFill>
                        <pic:spPr bwMode="auto">
                          <a:xfrm>
                            <a:off x="0" y="0"/>
                            <a:ext cx="654685" cy="464820"/>
                          </a:xfrm>
                          <a:prstGeom prst="rect">
                            <a:avLst/>
                          </a:prstGeom>
                          <a:noFill/>
                        </pic:spPr>
                      </pic:pic>
                    </a:graphicData>
                  </a:graphic>
                </wp:anchor>
              </w:drawing>
            </w:r>
            <w:r w:rsidRPr="00711F46">
              <w:rPr>
                <w:rFonts w:ascii="Times New Roman" w:hAnsi="Times New Roman" w:cs="Times New Roman"/>
                <w:b/>
                <w:bCs/>
                <w:i/>
                <w:iCs/>
                <w:color w:val="0070C0"/>
                <w:sz w:val="14"/>
                <w:szCs w:val="14"/>
              </w:rPr>
              <w:t>À votre service depuis 1988</w:t>
            </w:r>
          </w:p>
          <w:p w14:paraId="422C328A" w14:textId="77777777" w:rsidR="00522D1A" w:rsidRPr="00711F46" w:rsidRDefault="00C37954">
            <w:pPr>
              <w:spacing w:after="0" w:line="240" w:lineRule="auto"/>
              <w:jc w:val="center"/>
              <w:rPr>
                <w:sz w:val="15"/>
                <w:szCs w:val="15"/>
              </w:rPr>
            </w:pPr>
            <w:r w:rsidRPr="00711F46">
              <w:rPr>
                <w:sz w:val="15"/>
                <w:szCs w:val="15"/>
              </w:rPr>
              <w:t>4660 rue Bank, Gloucester, ON</w:t>
            </w:r>
          </w:p>
          <w:p w14:paraId="349BB5F2" w14:textId="77777777" w:rsidR="00522D1A" w:rsidRPr="00711F46" w:rsidRDefault="00C37954">
            <w:pPr>
              <w:spacing w:after="0" w:line="240" w:lineRule="auto"/>
              <w:rPr>
                <w:sz w:val="15"/>
                <w:szCs w:val="15"/>
              </w:rPr>
            </w:pPr>
            <w:r w:rsidRPr="00711F46">
              <w:rPr>
                <w:sz w:val="15"/>
                <w:szCs w:val="15"/>
              </w:rPr>
              <w:t>613-822-1212 -</w:t>
            </w:r>
            <w:r w:rsidRPr="00711F46">
              <w:rPr>
                <w:sz w:val="15"/>
                <w:szCs w:val="15"/>
                <w:u w:val="single"/>
              </w:rPr>
              <w:t xml:space="preserve"> </w:t>
            </w:r>
            <w:hyperlink r:id="rId8">
              <w:r w:rsidRPr="00711F46">
                <w:rPr>
                  <w:sz w:val="15"/>
                  <w:szCs w:val="15"/>
                  <w:u w:val="single"/>
                </w:rPr>
                <w:t>www.hopecemetery.ca</w:t>
              </w:r>
            </w:hyperlink>
          </w:p>
          <w:p w14:paraId="549FC846" w14:textId="77777777" w:rsidR="00522D1A" w:rsidRPr="00711F46" w:rsidRDefault="00522D1A">
            <w:pPr>
              <w:spacing w:after="0" w:line="240" w:lineRule="auto"/>
              <w:rPr>
                <w:sz w:val="6"/>
                <w:szCs w:val="6"/>
              </w:rPr>
            </w:pPr>
          </w:p>
        </w:tc>
        <w:tc>
          <w:tcPr>
            <w:tcW w:w="2835" w:type="dxa"/>
            <w:tcBorders>
              <w:top w:val="single" w:sz="24" w:space="0" w:color="000000"/>
              <w:left w:val="single" w:sz="24" w:space="0" w:color="000000"/>
              <w:right w:val="single" w:sz="24" w:space="0" w:color="000000"/>
            </w:tcBorders>
            <w:shd w:val="clear" w:color="auto" w:fill="DEEAF6"/>
          </w:tcPr>
          <w:p w14:paraId="10D30A96" w14:textId="77777777" w:rsidR="00522D1A" w:rsidRPr="006777AC" w:rsidRDefault="00522D1A">
            <w:pPr>
              <w:spacing w:after="0" w:line="240" w:lineRule="auto"/>
              <w:jc w:val="center"/>
              <w:rPr>
                <w:b/>
                <w:bCs/>
                <w:sz w:val="4"/>
                <w:szCs w:val="4"/>
                <w:lang w:val="en-CA"/>
              </w:rPr>
            </w:pPr>
          </w:p>
          <w:p w14:paraId="0B49D837" w14:textId="77777777" w:rsidR="00522D1A" w:rsidRPr="006777AC" w:rsidRDefault="00C37954">
            <w:pPr>
              <w:spacing w:after="0" w:line="240" w:lineRule="auto"/>
              <w:jc w:val="center"/>
              <w:rPr>
                <w:b/>
                <w:bCs/>
                <w:sz w:val="18"/>
                <w:szCs w:val="18"/>
                <w:lang w:val="en-CA"/>
              </w:rPr>
            </w:pPr>
            <w:r w:rsidRPr="006777AC">
              <w:rPr>
                <w:b/>
                <w:bCs/>
                <w:sz w:val="18"/>
                <w:szCs w:val="18"/>
                <w:lang w:val="en-CA"/>
              </w:rPr>
              <w:t>ACHILLE KABONGO LAW OFFICE</w:t>
            </w:r>
          </w:p>
          <w:p w14:paraId="2AF8608B" w14:textId="77777777" w:rsidR="00522D1A" w:rsidRPr="006777AC" w:rsidRDefault="00522D1A">
            <w:pPr>
              <w:spacing w:after="0" w:line="240" w:lineRule="auto"/>
              <w:jc w:val="center"/>
              <w:rPr>
                <w:i/>
                <w:iCs/>
                <w:sz w:val="4"/>
                <w:szCs w:val="4"/>
                <w:lang w:val="en-CA"/>
              </w:rPr>
            </w:pPr>
          </w:p>
          <w:p w14:paraId="159C6E92" w14:textId="77777777" w:rsidR="00522D1A" w:rsidRPr="006777AC" w:rsidRDefault="00C37954">
            <w:pPr>
              <w:spacing w:after="0" w:line="240" w:lineRule="auto"/>
              <w:jc w:val="center"/>
              <w:rPr>
                <w:i/>
                <w:iCs/>
                <w:sz w:val="18"/>
                <w:szCs w:val="18"/>
                <w:lang w:val="en-CA"/>
              </w:rPr>
            </w:pPr>
            <w:r w:rsidRPr="006777AC">
              <w:rPr>
                <w:i/>
                <w:iCs/>
                <w:sz w:val="18"/>
                <w:szCs w:val="18"/>
                <w:lang w:val="en-CA"/>
              </w:rPr>
              <w:t>AVOCAT &amp; NOTAIRE</w:t>
            </w:r>
          </w:p>
          <w:p w14:paraId="2D4A81C0" w14:textId="77777777" w:rsidR="00522D1A" w:rsidRPr="006777AC" w:rsidRDefault="00522D1A">
            <w:pPr>
              <w:spacing w:after="0" w:line="240" w:lineRule="auto"/>
              <w:jc w:val="center"/>
              <w:rPr>
                <w:i/>
                <w:iCs/>
                <w:sz w:val="4"/>
                <w:szCs w:val="4"/>
                <w:lang w:val="en-CA"/>
              </w:rPr>
            </w:pPr>
          </w:p>
          <w:p w14:paraId="1E606AC2" w14:textId="77777777" w:rsidR="00522D1A" w:rsidRPr="00711F46" w:rsidRDefault="00C37954">
            <w:pPr>
              <w:spacing w:after="0" w:line="240" w:lineRule="auto"/>
              <w:jc w:val="center"/>
              <w:rPr>
                <w:sz w:val="14"/>
                <w:szCs w:val="14"/>
              </w:rPr>
            </w:pPr>
            <w:r w:rsidRPr="00711F46">
              <w:rPr>
                <w:sz w:val="14"/>
                <w:szCs w:val="14"/>
              </w:rPr>
              <w:t>Droit de la famille et d’immigration</w:t>
            </w:r>
          </w:p>
          <w:p w14:paraId="73EC5D4E" w14:textId="77777777" w:rsidR="00522D1A" w:rsidRPr="00711F46" w:rsidRDefault="00C37954">
            <w:pPr>
              <w:spacing w:after="0" w:line="240" w:lineRule="auto"/>
              <w:jc w:val="center"/>
              <w:rPr>
                <w:sz w:val="14"/>
                <w:szCs w:val="14"/>
              </w:rPr>
            </w:pPr>
            <w:r w:rsidRPr="00711F46">
              <w:rPr>
                <w:sz w:val="14"/>
                <w:szCs w:val="14"/>
              </w:rPr>
              <w:t>Demande d’asile et de parrainage</w:t>
            </w:r>
          </w:p>
          <w:p w14:paraId="4DC46874" w14:textId="77777777" w:rsidR="00522D1A" w:rsidRPr="00711F46" w:rsidRDefault="00C37954">
            <w:pPr>
              <w:spacing w:after="0" w:line="240" w:lineRule="auto"/>
              <w:jc w:val="center"/>
              <w:rPr>
                <w:sz w:val="14"/>
                <w:szCs w:val="14"/>
              </w:rPr>
            </w:pPr>
            <w:r w:rsidRPr="00711F46">
              <w:rPr>
                <w:sz w:val="14"/>
                <w:szCs w:val="14"/>
              </w:rPr>
              <w:t>Opinion et Licence de remariage</w:t>
            </w:r>
          </w:p>
          <w:p w14:paraId="02E8125F" w14:textId="77777777" w:rsidR="00522D1A" w:rsidRPr="00711F46" w:rsidRDefault="00C37954">
            <w:pPr>
              <w:spacing w:after="0" w:line="240" w:lineRule="auto"/>
              <w:jc w:val="center"/>
            </w:pPr>
            <w:r w:rsidRPr="00711F46">
              <w:rPr>
                <w:sz w:val="14"/>
                <w:szCs w:val="14"/>
              </w:rPr>
              <w:t>Protection de l’enfance</w:t>
            </w:r>
          </w:p>
        </w:tc>
        <w:tc>
          <w:tcPr>
            <w:tcW w:w="2841" w:type="dxa"/>
            <w:vMerge w:val="restart"/>
            <w:tcBorders>
              <w:top w:val="single" w:sz="4" w:space="0" w:color="000000"/>
              <w:left w:val="single" w:sz="24" w:space="0" w:color="000000"/>
              <w:right w:val="single" w:sz="4" w:space="0" w:color="000000"/>
            </w:tcBorders>
          </w:tcPr>
          <w:p w14:paraId="1C156D07" w14:textId="77777777" w:rsidR="00522D1A" w:rsidRPr="00711F46" w:rsidRDefault="00C37954">
            <w:pPr>
              <w:spacing w:after="0" w:line="240" w:lineRule="auto"/>
            </w:pPr>
            <w:r w:rsidRPr="00711F46">
              <w:drawing>
                <wp:anchor distT="0" distB="0" distL="114300" distR="114300" simplePos="0" relativeHeight="16" behindDoc="0" locked="0" layoutInCell="1" allowOverlap="1" wp14:anchorId="7046034D" wp14:editId="48F993FD">
                  <wp:simplePos x="0" y="0"/>
                  <wp:positionH relativeFrom="margin">
                    <wp:posOffset>-49530</wp:posOffset>
                  </wp:positionH>
                  <wp:positionV relativeFrom="margin">
                    <wp:posOffset>-57150</wp:posOffset>
                  </wp:positionV>
                  <wp:extent cx="1771015" cy="2491740"/>
                  <wp:effectExtent l="0" t="0" r="0" b="0"/>
                  <wp:wrapSquare wrapText="bothSides"/>
                  <wp:docPr id="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6"/>
                          <pic:cNvPicPr>
                            <a:picLocks noChangeAspect="1" noChangeArrowheads="1"/>
                          </pic:cNvPicPr>
                        </pic:nvPicPr>
                        <pic:blipFill>
                          <a:blip r:embed="rId9"/>
                          <a:stretch>
                            <a:fillRect/>
                          </a:stretch>
                        </pic:blipFill>
                        <pic:spPr bwMode="auto">
                          <a:xfrm>
                            <a:off x="0" y="0"/>
                            <a:ext cx="1771015" cy="2491740"/>
                          </a:xfrm>
                          <a:prstGeom prst="rect">
                            <a:avLst/>
                          </a:prstGeom>
                          <a:noFill/>
                        </pic:spPr>
                      </pic:pic>
                    </a:graphicData>
                  </a:graphic>
                </wp:anchor>
              </w:drawing>
            </w:r>
          </w:p>
        </w:tc>
      </w:tr>
      <w:tr w:rsidR="00522D1A" w:rsidRPr="00711F46" w14:paraId="4A4F5A67" w14:textId="77777777" w:rsidTr="00810D19">
        <w:tc>
          <w:tcPr>
            <w:tcW w:w="2831" w:type="dxa"/>
            <w:vMerge w:val="restart"/>
            <w:tcBorders>
              <w:top w:val="single" w:sz="24" w:space="0" w:color="000000"/>
              <w:left w:val="single" w:sz="24" w:space="0" w:color="000000"/>
              <w:bottom w:val="single" w:sz="24" w:space="0" w:color="000000"/>
              <w:right w:val="single" w:sz="24" w:space="0" w:color="000000"/>
            </w:tcBorders>
          </w:tcPr>
          <w:p w14:paraId="2CEEA570" w14:textId="77777777" w:rsidR="00522D1A" w:rsidRPr="00711F46" w:rsidRDefault="00C37954">
            <w:pPr>
              <w:pStyle w:val="NormalWeb"/>
              <w:spacing w:before="0" w:after="0"/>
              <w:rPr>
                <w:b/>
                <w:bCs/>
                <w:sz w:val="17"/>
                <w:szCs w:val="17"/>
              </w:rPr>
            </w:pPr>
            <w:r w:rsidRPr="00711F46">
              <w:rPr>
                <w:b/>
                <w:bCs/>
                <w:sz w:val="17"/>
                <w:szCs w:val="17"/>
              </w:rPr>
              <w:drawing>
                <wp:anchor distT="0" distB="0" distL="114300" distR="102870" simplePos="0" relativeHeight="25" behindDoc="0" locked="0" layoutInCell="1" allowOverlap="1" wp14:anchorId="29AF23DC" wp14:editId="3EFF6552">
                  <wp:simplePos x="0" y="0"/>
                  <wp:positionH relativeFrom="column">
                    <wp:posOffset>-43180</wp:posOffset>
                  </wp:positionH>
                  <wp:positionV relativeFrom="paragraph">
                    <wp:posOffset>20320</wp:posOffset>
                  </wp:positionV>
                  <wp:extent cx="1744980" cy="320040"/>
                  <wp:effectExtent l="0" t="0" r="0" b="0"/>
                  <wp:wrapTight wrapText="bothSides">
                    <wp:wrapPolygon edited="0">
                      <wp:start x="-15" y="0"/>
                      <wp:lineTo x="21585" y="0"/>
                      <wp:lineTo x="21585" y="21530"/>
                      <wp:lineTo x="-15" y="21530"/>
                      <wp:lineTo x="-15" y="0"/>
                    </wp:wrapPolygon>
                  </wp:wrapTight>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1"/>
                          <pic:cNvPicPr>
                            <a:picLocks noChangeAspect="1" noChangeArrowheads="1"/>
                          </pic:cNvPicPr>
                        </pic:nvPicPr>
                        <pic:blipFill>
                          <a:blip r:embed="rId10"/>
                          <a:stretch>
                            <a:fillRect/>
                          </a:stretch>
                        </pic:blipFill>
                        <pic:spPr bwMode="auto">
                          <a:xfrm>
                            <a:off x="0" y="0"/>
                            <a:ext cx="1744980" cy="320040"/>
                          </a:xfrm>
                          <a:prstGeom prst="rect">
                            <a:avLst/>
                          </a:prstGeom>
                          <a:noFill/>
                        </pic:spPr>
                      </pic:pic>
                    </a:graphicData>
                  </a:graphic>
                </wp:anchor>
              </w:drawing>
            </w:r>
          </w:p>
          <w:p w14:paraId="5A4D8AD5" w14:textId="77777777" w:rsidR="00522D1A" w:rsidRPr="00711F46" w:rsidRDefault="00C37954">
            <w:pPr>
              <w:pStyle w:val="NormalWeb"/>
              <w:spacing w:before="0" w:after="0"/>
              <w:rPr>
                <w:b/>
                <w:bCs/>
                <w:sz w:val="17"/>
                <w:szCs w:val="17"/>
              </w:rPr>
            </w:pPr>
            <w:r w:rsidRPr="00711F46">
              <w:rPr>
                <w:b/>
                <w:bCs/>
                <w:sz w:val="17"/>
                <w:szCs w:val="17"/>
              </w:rPr>
              <w:t>Desservant votre communauté au 1200 ch. Ogilvie</w:t>
            </w:r>
          </w:p>
          <w:p w14:paraId="6BD402B7" w14:textId="77777777" w:rsidR="00522D1A" w:rsidRPr="00711F46" w:rsidRDefault="00C37954">
            <w:pPr>
              <w:pStyle w:val="NormalWeb"/>
              <w:spacing w:before="0" w:after="0"/>
              <w:rPr>
                <w:b/>
                <w:bCs/>
                <w:sz w:val="17"/>
                <w:szCs w:val="17"/>
              </w:rPr>
            </w:pPr>
            <w:r w:rsidRPr="00711F46">
              <w:rPr>
                <w:b/>
                <w:bCs/>
                <w:sz w:val="17"/>
                <w:szCs w:val="17"/>
              </w:rPr>
              <w:t>_____________</w:t>
            </w:r>
          </w:p>
          <w:p w14:paraId="3F79118E" w14:textId="77777777" w:rsidR="00522D1A" w:rsidRPr="00711F46" w:rsidRDefault="00522D1A">
            <w:pPr>
              <w:pStyle w:val="NormalWeb"/>
              <w:spacing w:before="0" w:after="0"/>
              <w:jc w:val="center"/>
              <w:rPr>
                <w:i/>
                <w:iCs/>
                <w:color w:val="008080"/>
                <w:sz w:val="8"/>
                <w:szCs w:val="8"/>
              </w:rPr>
            </w:pPr>
          </w:p>
          <w:p w14:paraId="22A33DCB" w14:textId="77777777" w:rsidR="00522D1A" w:rsidRPr="00711F46" w:rsidRDefault="00C37954">
            <w:pPr>
              <w:pStyle w:val="NormalWeb"/>
              <w:spacing w:before="0" w:after="0"/>
              <w:jc w:val="center"/>
              <w:rPr>
                <w:i/>
                <w:iCs/>
                <w:sz w:val="16"/>
                <w:szCs w:val="16"/>
              </w:rPr>
            </w:pPr>
            <w:r w:rsidRPr="00711F46">
              <w:drawing>
                <wp:anchor distT="0" distB="0" distL="114300" distR="114300" simplePos="0" relativeHeight="19" behindDoc="0" locked="0" layoutInCell="1" allowOverlap="1" wp14:anchorId="66DECFAE" wp14:editId="0CD23EB3">
                  <wp:simplePos x="0" y="0"/>
                  <wp:positionH relativeFrom="column">
                    <wp:posOffset>-40005</wp:posOffset>
                  </wp:positionH>
                  <wp:positionV relativeFrom="paragraph">
                    <wp:posOffset>-417195</wp:posOffset>
                  </wp:positionV>
                  <wp:extent cx="746125" cy="958850"/>
                  <wp:effectExtent l="0" t="0" r="0" b="0"/>
                  <wp:wrapTight wrapText="bothSides">
                    <wp:wrapPolygon edited="0">
                      <wp:start x="-191" y="0"/>
                      <wp:lineTo x="-191" y="20882"/>
                      <wp:lineTo x="20767" y="20882"/>
                      <wp:lineTo x="20767" y="0"/>
                      <wp:lineTo x="-191" y="0"/>
                    </wp:wrapPolygon>
                  </wp:wrapTight>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2"/>
                          <pic:cNvPicPr>
                            <a:picLocks noChangeAspect="1" noChangeArrowheads="1"/>
                          </pic:cNvPicPr>
                        </pic:nvPicPr>
                        <pic:blipFill>
                          <a:blip r:embed="rId11"/>
                          <a:stretch>
                            <a:fillRect/>
                          </a:stretch>
                        </pic:blipFill>
                        <pic:spPr bwMode="auto">
                          <a:xfrm flipH="1">
                            <a:off x="0" y="0"/>
                            <a:ext cx="746125" cy="958850"/>
                          </a:xfrm>
                          <a:prstGeom prst="rect">
                            <a:avLst/>
                          </a:prstGeom>
                          <a:noFill/>
                        </pic:spPr>
                      </pic:pic>
                    </a:graphicData>
                  </a:graphic>
                </wp:anchor>
              </w:drawing>
            </w:r>
            <w:r w:rsidRPr="00711F46">
              <w:rPr>
                <w:i/>
                <w:iCs/>
                <w:sz w:val="16"/>
                <w:szCs w:val="16"/>
              </w:rPr>
              <w:t>Célébration de notre 100</w:t>
            </w:r>
            <w:r w:rsidRPr="00711F46">
              <w:rPr>
                <w:i/>
                <w:iCs/>
                <w:sz w:val="16"/>
                <w:szCs w:val="16"/>
                <w:vertAlign w:val="superscript"/>
              </w:rPr>
              <w:t>e</w:t>
            </w:r>
            <w:r w:rsidRPr="00711F46">
              <w:rPr>
                <w:i/>
                <w:iCs/>
                <w:sz w:val="16"/>
                <w:szCs w:val="16"/>
              </w:rPr>
              <w:t xml:space="preserve"> année de service dévoué à votre communauté</w:t>
            </w:r>
          </w:p>
          <w:p w14:paraId="6B8659FA" w14:textId="77777777" w:rsidR="00522D1A" w:rsidRPr="00711F46" w:rsidRDefault="00C37954">
            <w:pPr>
              <w:pStyle w:val="NormalWeb"/>
              <w:spacing w:before="0" w:after="0"/>
              <w:rPr>
                <w:rFonts w:ascii="Calibri" w:hAnsi="Calibri" w:cs="Calibri"/>
                <w:b/>
                <w:bCs/>
                <w:sz w:val="12"/>
                <w:szCs w:val="12"/>
              </w:rPr>
            </w:pPr>
            <w:r w:rsidRPr="00711F46">
              <w:rPr>
                <w:rFonts w:ascii="Calibri" w:hAnsi="Calibri" w:cs="Calibri"/>
                <w:b/>
                <w:bCs/>
                <w:sz w:val="12"/>
                <w:szCs w:val="12"/>
              </w:rPr>
              <w:t xml:space="preserve">     Donald Renaud</w:t>
            </w:r>
          </w:p>
          <w:p w14:paraId="1C36C5BB" w14:textId="77777777" w:rsidR="00522D1A" w:rsidRPr="00711F46" w:rsidRDefault="00C37954">
            <w:pPr>
              <w:pStyle w:val="NormalWeb"/>
              <w:spacing w:before="0" w:after="0"/>
              <w:rPr>
                <w:rFonts w:ascii="Calibri" w:hAnsi="Calibri" w:cs="Calibri"/>
                <w:b/>
                <w:bCs/>
                <w:sz w:val="12"/>
                <w:szCs w:val="12"/>
              </w:rPr>
            </w:pPr>
            <w:r w:rsidRPr="00711F46">
              <w:rPr>
                <w:rFonts w:ascii="Calibri" w:hAnsi="Calibri" w:cs="Calibri"/>
                <w:b/>
                <w:bCs/>
                <w:sz w:val="12"/>
                <w:szCs w:val="12"/>
              </w:rPr>
              <w:t xml:space="preserve">          Directeur</w:t>
            </w:r>
          </w:p>
          <w:p w14:paraId="7C4C5EC9" w14:textId="77777777" w:rsidR="00522D1A" w:rsidRPr="00711F46" w:rsidRDefault="00522D1A">
            <w:pPr>
              <w:pStyle w:val="NormalWeb"/>
              <w:spacing w:before="0" w:after="0"/>
              <w:rPr>
                <w:rFonts w:ascii="Calibri" w:hAnsi="Calibri" w:cs="Calibri"/>
                <w:b/>
                <w:bCs/>
                <w:sz w:val="6"/>
                <w:szCs w:val="6"/>
              </w:rPr>
            </w:pPr>
          </w:p>
          <w:p w14:paraId="18DD4CA4" w14:textId="77777777" w:rsidR="00522D1A" w:rsidRPr="00711F46" w:rsidRDefault="00C37954">
            <w:pPr>
              <w:pStyle w:val="NormalWeb"/>
              <w:spacing w:before="0" w:after="0"/>
              <w:rPr>
                <w:i/>
                <w:iCs/>
                <w:sz w:val="17"/>
                <w:szCs w:val="17"/>
              </w:rPr>
            </w:pPr>
            <w:r w:rsidRPr="00711F46">
              <w:rPr>
                <w:b/>
                <w:bCs/>
                <w:sz w:val="17"/>
                <w:szCs w:val="17"/>
              </w:rPr>
              <w:t>613-748-1200     www.hpmcgarry.ca</w:t>
            </w:r>
          </w:p>
        </w:tc>
        <w:tc>
          <w:tcPr>
            <w:tcW w:w="2692" w:type="dxa"/>
            <w:tcBorders>
              <w:top w:val="single" w:sz="24" w:space="0" w:color="000000"/>
              <w:left w:val="single" w:sz="24" w:space="0" w:color="000000"/>
              <w:bottom w:val="single" w:sz="24" w:space="0" w:color="000000"/>
              <w:right w:val="single" w:sz="24" w:space="0" w:color="000000"/>
            </w:tcBorders>
          </w:tcPr>
          <w:p w14:paraId="7CD200B9" w14:textId="77777777" w:rsidR="00522D1A" w:rsidRPr="00711F46" w:rsidRDefault="00C37954">
            <w:pPr>
              <w:spacing w:after="0" w:line="240" w:lineRule="auto"/>
              <w:jc w:val="center"/>
              <w:rPr>
                <w:b/>
                <w:bCs/>
                <w:sz w:val="24"/>
                <w:szCs w:val="24"/>
              </w:rPr>
            </w:pPr>
            <w:r w:rsidRPr="00711F46">
              <w:drawing>
                <wp:anchor distT="0" distB="0" distL="114300" distR="114300" simplePos="0" relativeHeight="20" behindDoc="0" locked="0" layoutInCell="1" allowOverlap="1" wp14:anchorId="78BC0F7F" wp14:editId="61AB7D5C">
                  <wp:simplePos x="0" y="0"/>
                  <wp:positionH relativeFrom="column">
                    <wp:posOffset>-40640</wp:posOffset>
                  </wp:positionH>
                  <wp:positionV relativeFrom="paragraph">
                    <wp:posOffset>30480</wp:posOffset>
                  </wp:positionV>
                  <wp:extent cx="457200" cy="372110"/>
                  <wp:effectExtent l="0" t="0" r="0" b="0"/>
                  <wp:wrapTight wrapText="bothSides">
                    <wp:wrapPolygon edited="0">
                      <wp:start x="-312" y="0"/>
                      <wp:lineTo x="-312" y="20634"/>
                      <wp:lineTo x="20401" y="20634"/>
                      <wp:lineTo x="20401" y="0"/>
                      <wp:lineTo x="-312" y="0"/>
                    </wp:wrapPolygon>
                  </wp:wrapTight>
                  <wp:docPr id="8"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pic:cNvPicPr>
                            <a:picLocks noChangeAspect="1" noChangeArrowheads="1"/>
                          </pic:cNvPicPr>
                        </pic:nvPicPr>
                        <pic:blipFill>
                          <a:blip r:embed="rId12"/>
                          <a:stretch>
                            <a:fillRect/>
                          </a:stretch>
                        </pic:blipFill>
                        <pic:spPr bwMode="auto">
                          <a:xfrm>
                            <a:off x="0" y="0"/>
                            <a:ext cx="457200" cy="372110"/>
                          </a:xfrm>
                          <a:prstGeom prst="rect">
                            <a:avLst/>
                          </a:prstGeom>
                          <a:noFill/>
                        </pic:spPr>
                      </pic:pic>
                    </a:graphicData>
                  </a:graphic>
                </wp:anchor>
              </w:drawing>
            </w:r>
            <w:r w:rsidRPr="00711F46">
              <w:rPr>
                <w:b/>
                <w:bCs/>
                <w:sz w:val="24"/>
                <w:szCs w:val="24"/>
              </w:rPr>
              <w:t>Affya</w:t>
            </w:r>
          </w:p>
          <w:p w14:paraId="1F72AE8C" w14:textId="77777777" w:rsidR="00522D1A" w:rsidRPr="00711F46" w:rsidRDefault="00C37954">
            <w:pPr>
              <w:spacing w:after="0" w:line="240" w:lineRule="auto"/>
              <w:jc w:val="center"/>
              <w:rPr>
                <w:rFonts w:cs="Calibri"/>
                <w:b/>
                <w:bCs/>
                <w:i/>
                <w:iCs/>
                <w:sz w:val="20"/>
                <w:szCs w:val="20"/>
              </w:rPr>
            </w:pPr>
            <w:r w:rsidRPr="00711F46">
              <w:rPr>
                <w:rFonts w:cs="Calibri"/>
                <w:b/>
                <w:bCs/>
                <w:i/>
                <w:iCs/>
                <w:sz w:val="20"/>
                <w:szCs w:val="20"/>
              </w:rPr>
              <w:t>Info santé pour tous</w:t>
            </w:r>
          </w:p>
          <w:p w14:paraId="0D9EF5B9" w14:textId="77777777" w:rsidR="00522D1A" w:rsidRPr="00711F46" w:rsidRDefault="00522D1A">
            <w:pPr>
              <w:spacing w:after="0" w:line="240" w:lineRule="auto"/>
              <w:jc w:val="center"/>
              <w:rPr>
                <w:sz w:val="12"/>
                <w:szCs w:val="12"/>
              </w:rPr>
            </w:pPr>
          </w:p>
          <w:p w14:paraId="26456AEA" w14:textId="77777777" w:rsidR="00522D1A" w:rsidRPr="00711F46" w:rsidRDefault="00C37954">
            <w:pPr>
              <w:spacing w:after="0" w:line="240" w:lineRule="auto"/>
              <w:jc w:val="center"/>
              <w:rPr>
                <w:b/>
                <w:sz w:val="12"/>
                <w:szCs w:val="12"/>
              </w:rPr>
            </w:pPr>
            <w:r w:rsidRPr="00711F46">
              <w:rPr>
                <w:b/>
                <w:sz w:val="12"/>
                <w:szCs w:val="12"/>
              </w:rPr>
              <w:t>Briser les barrières</w:t>
            </w:r>
          </w:p>
          <w:p w14:paraId="50234908" w14:textId="77777777" w:rsidR="00522D1A" w:rsidRPr="00711F46" w:rsidRDefault="00C37954">
            <w:pPr>
              <w:spacing w:after="0" w:line="240" w:lineRule="auto"/>
              <w:jc w:val="center"/>
              <w:rPr>
                <w:b/>
                <w:sz w:val="12"/>
                <w:szCs w:val="12"/>
              </w:rPr>
            </w:pPr>
            <w:r w:rsidRPr="00711F46">
              <w:rPr>
                <w:b/>
                <w:sz w:val="12"/>
                <w:szCs w:val="12"/>
              </w:rPr>
              <w:t>culturelles et linguistique</w:t>
            </w:r>
          </w:p>
          <w:p w14:paraId="74B59052" w14:textId="77777777" w:rsidR="00522D1A" w:rsidRPr="00711F46" w:rsidRDefault="00522D1A">
            <w:pPr>
              <w:spacing w:after="0" w:line="240" w:lineRule="auto"/>
              <w:jc w:val="center"/>
              <w:rPr>
                <w:b/>
                <w:sz w:val="12"/>
                <w:szCs w:val="12"/>
              </w:rPr>
            </w:pPr>
          </w:p>
          <w:p w14:paraId="746E8083" w14:textId="77777777" w:rsidR="00522D1A" w:rsidRPr="00711F46" w:rsidRDefault="00C37954">
            <w:pPr>
              <w:spacing w:after="0" w:line="240" w:lineRule="auto"/>
              <w:jc w:val="center"/>
              <w:rPr>
                <w:b/>
                <w:bCs/>
                <w:sz w:val="12"/>
                <w:szCs w:val="12"/>
              </w:rPr>
            </w:pPr>
            <w:hyperlink r:id="rId13">
              <w:r w:rsidRPr="00711F46">
                <w:drawing>
                  <wp:anchor distT="0" distB="0" distL="114300" distR="114300" simplePos="0" relativeHeight="17" behindDoc="0" locked="0" layoutInCell="1" allowOverlap="1" wp14:anchorId="0AF526F0" wp14:editId="79E389F8">
                    <wp:simplePos x="0" y="0"/>
                    <wp:positionH relativeFrom="column">
                      <wp:posOffset>1005205</wp:posOffset>
                    </wp:positionH>
                    <wp:positionV relativeFrom="paragraph">
                      <wp:posOffset>-362585</wp:posOffset>
                    </wp:positionV>
                    <wp:extent cx="721995" cy="361315"/>
                    <wp:effectExtent l="0" t="0" r="0" b="0"/>
                    <wp:wrapTight wrapText="bothSides">
                      <wp:wrapPolygon edited="0">
                        <wp:start x="-211" y="0"/>
                        <wp:lineTo x="-211" y="20102"/>
                        <wp:lineTo x="20878" y="20102"/>
                        <wp:lineTo x="20878" y="0"/>
                        <wp:lineTo x="-211" y="0"/>
                      </wp:wrapPolygon>
                    </wp:wrapTight>
                    <wp:docPr id="9"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
                            <pic:cNvPicPr>
                              <a:picLocks noChangeAspect="1" noChangeArrowheads="1"/>
                            </pic:cNvPicPr>
                          </pic:nvPicPr>
                          <pic:blipFill>
                            <a:blip r:embed="rId14"/>
                            <a:stretch>
                              <a:fillRect/>
                            </a:stretch>
                          </pic:blipFill>
                          <pic:spPr bwMode="auto">
                            <a:xfrm>
                              <a:off x="0" y="0"/>
                              <a:ext cx="721995" cy="361315"/>
                            </a:xfrm>
                            <a:prstGeom prst="rect">
                              <a:avLst/>
                            </a:prstGeom>
                            <a:noFill/>
                          </pic:spPr>
                        </pic:pic>
                      </a:graphicData>
                    </a:graphic>
                  </wp:anchor>
                </w:drawing>
              </w:r>
              <w:r w:rsidRPr="00711F46">
                <w:rPr>
                  <w:b/>
                  <w:bCs/>
                  <w:sz w:val="12"/>
                  <w:szCs w:val="12"/>
                  <w:u w:val="single"/>
                </w:rPr>
                <w:t>affyapourtous@gmail.com</w:t>
              </w:r>
            </w:hyperlink>
            <w:r w:rsidRPr="00711F46">
              <w:rPr>
                <w:b/>
                <w:bCs/>
                <w:sz w:val="12"/>
                <w:szCs w:val="12"/>
              </w:rPr>
              <w:t xml:space="preserve">           </w:t>
            </w:r>
            <w:r w:rsidRPr="00711F46">
              <w:rPr>
                <w:b/>
                <w:sz w:val="12"/>
                <w:szCs w:val="12"/>
              </w:rPr>
              <w:t xml:space="preserve">  </w:t>
            </w:r>
            <w:r w:rsidRPr="00711F46">
              <w:rPr>
                <w:b/>
                <w:bCs/>
                <w:sz w:val="12"/>
                <w:szCs w:val="12"/>
              </w:rPr>
              <w:t>1-437-353-1909</w:t>
            </w:r>
          </w:p>
          <w:p w14:paraId="4E4522FE" w14:textId="77777777" w:rsidR="00522D1A" w:rsidRPr="00711F46" w:rsidRDefault="00522D1A">
            <w:pPr>
              <w:spacing w:after="0" w:line="240" w:lineRule="auto"/>
              <w:jc w:val="center"/>
              <w:rPr>
                <w:b/>
                <w:sz w:val="4"/>
                <w:szCs w:val="4"/>
              </w:rPr>
            </w:pPr>
          </w:p>
        </w:tc>
        <w:tc>
          <w:tcPr>
            <w:tcW w:w="2835" w:type="dxa"/>
            <w:tcBorders>
              <w:left w:val="single" w:sz="24" w:space="0" w:color="000000"/>
              <w:bottom w:val="single" w:sz="24" w:space="0" w:color="000000"/>
              <w:right w:val="single" w:sz="24" w:space="0" w:color="000000"/>
            </w:tcBorders>
            <w:shd w:val="clear" w:color="auto" w:fill="2E74B5"/>
          </w:tcPr>
          <w:p w14:paraId="4D5C386C" w14:textId="77777777" w:rsidR="00522D1A" w:rsidRPr="00711F46" w:rsidRDefault="00C37954">
            <w:pPr>
              <w:spacing w:after="0" w:line="240" w:lineRule="auto"/>
              <w:jc w:val="center"/>
              <w:rPr>
                <w:color w:val="FFFFFF" w:themeColor="light1"/>
                <w:sz w:val="6"/>
                <w:szCs w:val="6"/>
              </w:rPr>
            </w:pPr>
            <w:r w:rsidRPr="00711F46">
              <w:rPr>
                <w:color w:val="FFFFFF" w:themeColor="light1"/>
                <w:sz w:val="6"/>
                <w:szCs w:val="6"/>
              </w:rPr>
              <w:drawing>
                <wp:anchor distT="0" distB="0" distL="114300" distR="114300" simplePos="0" relativeHeight="18" behindDoc="0" locked="0" layoutInCell="1" allowOverlap="1" wp14:anchorId="2930E58F" wp14:editId="53E3592B">
                  <wp:simplePos x="0" y="0"/>
                  <wp:positionH relativeFrom="margin">
                    <wp:posOffset>17145</wp:posOffset>
                  </wp:positionH>
                  <wp:positionV relativeFrom="margin">
                    <wp:posOffset>35560</wp:posOffset>
                  </wp:positionV>
                  <wp:extent cx="554990" cy="753745"/>
                  <wp:effectExtent l="0" t="0" r="0" b="0"/>
                  <wp:wrapSquare wrapText="bothSides"/>
                  <wp:docPr id="10"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1"/>
                          <pic:cNvPicPr>
                            <a:picLocks noChangeAspect="1" noChangeArrowheads="1"/>
                          </pic:cNvPicPr>
                        </pic:nvPicPr>
                        <pic:blipFill>
                          <a:blip r:embed="rId15"/>
                          <a:stretch>
                            <a:fillRect/>
                          </a:stretch>
                        </pic:blipFill>
                        <pic:spPr bwMode="auto">
                          <a:xfrm>
                            <a:off x="0" y="0"/>
                            <a:ext cx="554990" cy="753745"/>
                          </a:xfrm>
                          <a:prstGeom prst="rect">
                            <a:avLst/>
                          </a:prstGeom>
                          <a:noFill/>
                        </pic:spPr>
                      </pic:pic>
                    </a:graphicData>
                  </a:graphic>
                </wp:anchor>
              </w:drawing>
            </w:r>
          </w:p>
          <w:p w14:paraId="65ED7261" w14:textId="77777777" w:rsidR="00522D1A" w:rsidRPr="006777AC" w:rsidRDefault="00C37954">
            <w:pPr>
              <w:spacing w:after="0" w:line="240" w:lineRule="auto"/>
              <w:jc w:val="center"/>
              <w:rPr>
                <w:b/>
                <w:bCs/>
                <w:color w:val="FFFFFF" w:themeColor="light1"/>
                <w:sz w:val="14"/>
                <w:szCs w:val="14"/>
                <w:lang w:val="en-CA"/>
              </w:rPr>
            </w:pPr>
            <w:r w:rsidRPr="006777AC">
              <w:rPr>
                <w:b/>
                <w:bCs/>
                <w:color w:val="FFFFFF" w:themeColor="light1"/>
                <w:sz w:val="14"/>
                <w:szCs w:val="14"/>
                <w:lang w:val="en-CA"/>
              </w:rPr>
              <w:t>Tshiombo Achille Kabongo</w:t>
            </w:r>
          </w:p>
          <w:p w14:paraId="6149E9B3" w14:textId="77777777" w:rsidR="00522D1A" w:rsidRPr="006777AC" w:rsidRDefault="00C37954">
            <w:pPr>
              <w:spacing w:after="0" w:line="240" w:lineRule="auto"/>
              <w:jc w:val="center"/>
              <w:rPr>
                <w:color w:val="FFFFFF" w:themeColor="light1"/>
                <w:sz w:val="13"/>
                <w:szCs w:val="13"/>
                <w:lang w:val="en-CA"/>
              </w:rPr>
            </w:pPr>
            <w:r w:rsidRPr="006777AC">
              <w:rPr>
                <w:color w:val="FFFFFF" w:themeColor="light1"/>
                <w:sz w:val="13"/>
                <w:szCs w:val="13"/>
                <w:lang w:val="en-CA"/>
              </w:rPr>
              <w:t>B.Soc., LL.L, LL.B.</w:t>
            </w:r>
          </w:p>
          <w:p w14:paraId="6B975888" w14:textId="77777777" w:rsidR="00522D1A" w:rsidRPr="00711F46" w:rsidRDefault="00C37954">
            <w:pPr>
              <w:spacing w:after="0" w:line="240" w:lineRule="auto"/>
              <w:jc w:val="center"/>
              <w:rPr>
                <w:color w:val="FFFFFF" w:themeColor="light1"/>
                <w:sz w:val="13"/>
                <w:szCs w:val="13"/>
              </w:rPr>
            </w:pPr>
            <w:r w:rsidRPr="00711F46">
              <w:rPr>
                <w:color w:val="FFFFFF" w:themeColor="light1"/>
                <w:sz w:val="13"/>
                <w:szCs w:val="13"/>
              </w:rPr>
              <w:t>130 rue Albert, Suite 1607</w:t>
            </w:r>
          </w:p>
          <w:p w14:paraId="282C57D0" w14:textId="77777777" w:rsidR="00522D1A" w:rsidRPr="00711F46" w:rsidRDefault="00C37954">
            <w:pPr>
              <w:spacing w:after="0" w:line="240" w:lineRule="auto"/>
              <w:jc w:val="center"/>
              <w:rPr>
                <w:color w:val="FFFFFF" w:themeColor="light1"/>
                <w:sz w:val="13"/>
                <w:szCs w:val="13"/>
              </w:rPr>
            </w:pPr>
            <w:r w:rsidRPr="00711F46">
              <w:rPr>
                <w:color w:val="FFFFFF" w:themeColor="light1"/>
                <w:sz w:val="13"/>
                <w:szCs w:val="13"/>
              </w:rPr>
              <w:t>Ottawa ON K1P 5G4</w:t>
            </w:r>
          </w:p>
          <w:p w14:paraId="48318A86" w14:textId="77777777" w:rsidR="00522D1A" w:rsidRPr="00711F46" w:rsidRDefault="00C37954">
            <w:pPr>
              <w:spacing w:after="0" w:line="240" w:lineRule="auto"/>
              <w:jc w:val="center"/>
              <w:rPr>
                <w:color w:val="FFFFFF" w:themeColor="light1"/>
                <w:sz w:val="13"/>
                <w:szCs w:val="13"/>
              </w:rPr>
            </w:pPr>
            <w:hyperlink r:id="rId16">
              <w:r w:rsidRPr="00711F46">
                <w:rPr>
                  <w:color w:val="FFFFFF" w:themeColor="light1"/>
                  <w:sz w:val="13"/>
                  <w:szCs w:val="13"/>
                  <w:u w:val="single"/>
                </w:rPr>
                <w:t>achille@lawyer.com</w:t>
              </w:r>
            </w:hyperlink>
          </w:p>
          <w:p w14:paraId="2F9C06DB" w14:textId="77777777" w:rsidR="00522D1A" w:rsidRPr="00711F46" w:rsidRDefault="00C37954">
            <w:pPr>
              <w:spacing w:after="0" w:line="240" w:lineRule="auto"/>
              <w:jc w:val="center"/>
              <w:rPr>
                <w:color w:val="FFFFFF" w:themeColor="light1"/>
                <w:sz w:val="14"/>
                <w:szCs w:val="14"/>
              </w:rPr>
            </w:pPr>
            <w:r w:rsidRPr="00711F46">
              <w:rPr>
                <w:color w:val="FFFFFF" w:themeColor="light1"/>
                <w:sz w:val="13"/>
                <w:szCs w:val="13"/>
              </w:rPr>
              <w:t>613-231-5506</w:t>
            </w:r>
          </w:p>
        </w:tc>
        <w:tc>
          <w:tcPr>
            <w:tcW w:w="2841" w:type="dxa"/>
            <w:vMerge/>
            <w:tcBorders>
              <w:left w:val="single" w:sz="24" w:space="0" w:color="000000"/>
              <w:right w:val="single" w:sz="4" w:space="0" w:color="000000"/>
            </w:tcBorders>
          </w:tcPr>
          <w:p w14:paraId="0FBFC0AD" w14:textId="77777777" w:rsidR="00522D1A" w:rsidRPr="00711F46" w:rsidRDefault="00522D1A"/>
        </w:tc>
      </w:tr>
      <w:tr w:rsidR="00522D1A" w:rsidRPr="00711F46" w14:paraId="2770703D" w14:textId="77777777" w:rsidTr="00810D19">
        <w:tc>
          <w:tcPr>
            <w:tcW w:w="2831" w:type="dxa"/>
            <w:vMerge/>
            <w:tcBorders>
              <w:top w:val="single" w:sz="4" w:space="0" w:color="000000"/>
              <w:left w:val="single" w:sz="24" w:space="0" w:color="000000"/>
              <w:bottom w:val="single" w:sz="24" w:space="0" w:color="000000"/>
              <w:right w:val="single" w:sz="24" w:space="0" w:color="000000"/>
            </w:tcBorders>
          </w:tcPr>
          <w:p w14:paraId="614C0C0A" w14:textId="77777777" w:rsidR="00522D1A" w:rsidRPr="00711F46" w:rsidRDefault="00522D1A"/>
        </w:tc>
        <w:tc>
          <w:tcPr>
            <w:tcW w:w="2692" w:type="dxa"/>
            <w:tcBorders>
              <w:top w:val="single" w:sz="24" w:space="0" w:color="000000"/>
              <w:left w:val="single" w:sz="24" w:space="0" w:color="000000"/>
              <w:bottom w:val="single" w:sz="24" w:space="0" w:color="000000"/>
              <w:right w:val="single" w:sz="24" w:space="0" w:color="000000"/>
            </w:tcBorders>
          </w:tcPr>
          <w:p w14:paraId="3D76C7AE" w14:textId="77777777" w:rsidR="00522D1A" w:rsidRPr="00711F46" w:rsidRDefault="00522D1A">
            <w:pPr>
              <w:spacing w:after="0" w:line="240" w:lineRule="auto"/>
            </w:pPr>
          </w:p>
        </w:tc>
        <w:tc>
          <w:tcPr>
            <w:tcW w:w="2835" w:type="dxa"/>
            <w:tcBorders>
              <w:top w:val="single" w:sz="24" w:space="0" w:color="000000"/>
              <w:left w:val="single" w:sz="24" w:space="0" w:color="000000"/>
              <w:bottom w:val="single" w:sz="24" w:space="0" w:color="000000"/>
              <w:right w:val="single" w:sz="24" w:space="0" w:color="000000"/>
            </w:tcBorders>
          </w:tcPr>
          <w:p w14:paraId="10D73535" w14:textId="77777777" w:rsidR="00522D1A" w:rsidRPr="00711F46" w:rsidRDefault="00C37954">
            <w:pPr>
              <w:spacing w:after="0" w:line="240" w:lineRule="auto"/>
              <w:jc w:val="center"/>
              <w:rPr>
                <w:color w:val="0563C1" w:themeColor="hyperlink"/>
                <w:sz w:val="20"/>
                <w:szCs w:val="20"/>
                <w:u w:val="single"/>
              </w:rPr>
            </w:pPr>
            <w:hyperlink r:id="rId17">
              <w:r w:rsidRPr="00711F46">
                <w:drawing>
                  <wp:anchor distT="0" distB="0" distL="114300" distR="114300" simplePos="0" relativeHeight="21" behindDoc="0" locked="0" layoutInCell="1" allowOverlap="1" wp14:anchorId="53E0A5A1" wp14:editId="6C3EF79D">
                    <wp:simplePos x="0" y="0"/>
                    <wp:positionH relativeFrom="column">
                      <wp:posOffset>18415</wp:posOffset>
                    </wp:positionH>
                    <wp:positionV relativeFrom="paragraph">
                      <wp:posOffset>41910</wp:posOffset>
                    </wp:positionV>
                    <wp:extent cx="1693545" cy="620395"/>
                    <wp:effectExtent l="0" t="0" r="0" b="0"/>
                    <wp:wrapSquare wrapText="bothSides"/>
                    <wp:docPr id="1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8"/>
                            <pic:cNvPicPr>
                              <a:picLocks noChangeAspect="1" noChangeArrowheads="1"/>
                            </pic:cNvPicPr>
                          </pic:nvPicPr>
                          <pic:blipFill>
                            <a:blip r:embed="rId18"/>
                            <a:srcRect l="29106" t="17067" r="29388" b="55437"/>
                            <a:stretch>
                              <a:fillRect/>
                            </a:stretch>
                          </pic:blipFill>
                          <pic:spPr bwMode="auto">
                            <a:xfrm>
                              <a:off x="0" y="0"/>
                              <a:ext cx="1693545" cy="620395"/>
                            </a:xfrm>
                            <a:prstGeom prst="rect">
                              <a:avLst/>
                            </a:prstGeom>
                            <a:noFill/>
                          </pic:spPr>
                        </pic:pic>
                      </a:graphicData>
                    </a:graphic>
                  </wp:anchor>
                </w:drawing>
              </w:r>
            </w:hyperlink>
            <w:r w:rsidRPr="00711F46">
              <w:rPr>
                <w:rStyle w:val="Hyperlien1"/>
                <w:sz w:val="20"/>
                <w:szCs w:val="20"/>
              </w:rPr>
              <w:t>www.bmrgroup.ca</w:t>
            </w:r>
          </w:p>
        </w:tc>
        <w:tc>
          <w:tcPr>
            <w:tcW w:w="2841" w:type="dxa"/>
            <w:vMerge/>
            <w:tcBorders>
              <w:left w:val="single" w:sz="24" w:space="0" w:color="000000"/>
              <w:right w:val="single" w:sz="4" w:space="0" w:color="000000"/>
            </w:tcBorders>
          </w:tcPr>
          <w:p w14:paraId="2B20E14F" w14:textId="77777777" w:rsidR="00522D1A" w:rsidRPr="00711F46" w:rsidRDefault="00522D1A"/>
        </w:tc>
      </w:tr>
      <w:tr w:rsidR="00522D1A" w:rsidRPr="00711F46" w14:paraId="108B22E5" w14:textId="77777777" w:rsidTr="00810D19">
        <w:tc>
          <w:tcPr>
            <w:tcW w:w="2831" w:type="dxa"/>
            <w:tcBorders>
              <w:top w:val="single" w:sz="24" w:space="0" w:color="000000"/>
              <w:left w:val="single" w:sz="4" w:space="0" w:color="000000"/>
            </w:tcBorders>
          </w:tcPr>
          <w:p w14:paraId="1F8E9427" w14:textId="77777777" w:rsidR="00522D1A" w:rsidRPr="00711F46" w:rsidRDefault="00522D1A">
            <w:pPr>
              <w:spacing w:after="0" w:line="240" w:lineRule="auto"/>
            </w:pPr>
          </w:p>
        </w:tc>
        <w:tc>
          <w:tcPr>
            <w:tcW w:w="5527" w:type="dxa"/>
            <w:gridSpan w:val="2"/>
            <w:vMerge w:val="restart"/>
            <w:tcBorders>
              <w:top w:val="single" w:sz="24" w:space="0" w:color="000000"/>
              <w:bottom w:val="single" w:sz="4" w:space="0" w:color="000000"/>
            </w:tcBorders>
          </w:tcPr>
          <w:p w14:paraId="3BD6544A" w14:textId="77777777" w:rsidR="00522D1A" w:rsidRPr="00711F46" w:rsidRDefault="00522D1A">
            <w:pPr>
              <w:spacing w:after="0" w:line="240" w:lineRule="auto"/>
              <w:jc w:val="center"/>
              <w:rPr>
                <w:sz w:val="12"/>
                <w:szCs w:val="12"/>
              </w:rPr>
            </w:pPr>
          </w:p>
          <w:p w14:paraId="286C7699" w14:textId="77777777" w:rsidR="00522D1A" w:rsidRPr="00711F46" w:rsidRDefault="00C37954">
            <w:pPr>
              <w:spacing w:after="0" w:line="240" w:lineRule="auto"/>
              <w:jc w:val="center"/>
              <w:rPr>
                <w:rFonts w:ascii="Times New Roman" w:hAnsi="Times New Roman" w:cs="Times New Roman"/>
                <w:b/>
                <w:i/>
                <w:iCs/>
                <w:color w:val="0000FF"/>
                <w:sz w:val="30"/>
                <w:szCs w:val="30"/>
              </w:rPr>
            </w:pPr>
            <w:r w:rsidRPr="00711F46">
              <w:rPr>
                <w:rFonts w:ascii="Times New Roman" w:hAnsi="Times New Roman" w:cs="Times New Roman"/>
                <w:b/>
                <w:i/>
                <w:iCs/>
                <w:color w:val="0000FF"/>
                <w:sz w:val="30"/>
                <w:szCs w:val="30"/>
              </w:rPr>
              <w:t>Encourageons nos annonceurs!</w:t>
            </w:r>
          </w:p>
          <w:p w14:paraId="640E8BA5" w14:textId="77777777" w:rsidR="00522D1A" w:rsidRPr="00711F46" w:rsidRDefault="00C37954">
            <w:pPr>
              <w:spacing w:after="0" w:line="240" w:lineRule="auto"/>
              <w:jc w:val="center"/>
              <w:rPr>
                <w:rFonts w:cs="Calibri"/>
                <w:b/>
                <w:sz w:val="24"/>
                <w:szCs w:val="24"/>
              </w:rPr>
            </w:pPr>
            <w:r w:rsidRPr="00711F46">
              <w:rPr>
                <w:rFonts w:cs="Calibri"/>
                <w:b/>
                <w:sz w:val="24"/>
                <w:szCs w:val="24"/>
              </w:rPr>
              <w:t>Pour placer une annonce publicitaire,</w:t>
            </w:r>
          </w:p>
          <w:p w14:paraId="1D101E66" w14:textId="49EAB831" w:rsidR="00522D1A" w:rsidRPr="00711F46" w:rsidRDefault="006D7A53">
            <w:pPr>
              <w:pStyle w:val="Contenudetableauuser"/>
              <w:jc w:val="center"/>
              <w:rPr>
                <w:rFonts w:ascii="Calibri" w:hAnsi="Calibri" w:cs="Calibri"/>
                <w:bCs/>
                <w:lang w:val="fr-CA"/>
              </w:rPr>
            </w:pPr>
            <w:r w:rsidRPr="00711F46">
              <w:rPr>
                <w:rFonts w:ascii="Calibri" w:hAnsi="Calibri" w:cs="Calibri"/>
                <w:bCs/>
                <w:lang w:val="fr-CA"/>
              </w:rPr>
              <w:t>Veuillez</w:t>
            </w:r>
            <w:r w:rsidR="00C37954" w:rsidRPr="00711F46">
              <w:rPr>
                <w:rFonts w:ascii="Calibri" w:hAnsi="Calibri" w:cs="Calibri"/>
                <w:bCs/>
                <w:lang w:val="fr-CA"/>
              </w:rPr>
              <w:t xml:space="preserve"> communiquer avec le secrétariat</w:t>
            </w:r>
          </w:p>
          <w:p w14:paraId="0E6AE049" w14:textId="0AEFDB41" w:rsidR="00522D1A" w:rsidRPr="00711F46" w:rsidRDefault="006D7A53">
            <w:pPr>
              <w:pStyle w:val="Contenudetableauuser"/>
              <w:jc w:val="center"/>
              <w:rPr>
                <w:rFonts w:ascii="Calibri" w:hAnsi="Calibri" w:cs="Calibri"/>
                <w:bCs/>
                <w:lang w:val="fr-CA"/>
              </w:rPr>
            </w:pPr>
            <w:r w:rsidRPr="00711F46">
              <w:rPr>
                <w:rFonts w:ascii="Calibri" w:hAnsi="Calibri" w:cs="Calibri"/>
                <w:bCs/>
                <w:lang w:val="fr-CA"/>
              </w:rPr>
              <w:t>au</w:t>
            </w:r>
            <w:r w:rsidR="00C37954" w:rsidRPr="00711F46">
              <w:rPr>
                <w:rFonts w:ascii="Calibri" w:hAnsi="Calibri" w:cs="Calibri"/>
                <w:bCs/>
                <w:lang w:val="fr-CA"/>
              </w:rPr>
              <w:t xml:space="preserve"> 613-731-3772</w:t>
            </w:r>
          </w:p>
          <w:p w14:paraId="352B10F5" w14:textId="77777777" w:rsidR="00522D1A" w:rsidRPr="00711F46" w:rsidRDefault="00C37954">
            <w:pPr>
              <w:pStyle w:val="Contenudetableauuser"/>
              <w:jc w:val="center"/>
              <w:rPr>
                <w:rFonts w:ascii="Calibri" w:hAnsi="Calibri" w:cs="Calibri"/>
                <w:bCs/>
                <w:lang w:val="fr-CA"/>
              </w:rPr>
            </w:pPr>
            <w:hyperlink r:id="rId19">
              <w:r w:rsidRPr="00711F46">
                <w:rPr>
                  <w:rFonts w:ascii="Calibri" w:hAnsi="Calibri" w:cs="Calibri"/>
                  <w:bCs/>
                  <w:lang w:val="fr-CA"/>
                </w:rPr>
                <w:t>sainte-genevieve@rogers.com</w:t>
              </w:r>
            </w:hyperlink>
          </w:p>
          <w:p w14:paraId="74E2BAA8" w14:textId="77777777" w:rsidR="00522D1A" w:rsidRPr="00711F46" w:rsidRDefault="00522D1A">
            <w:pPr>
              <w:pStyle w:val="Contenudetableauuser"/>
              <w:jc w:val="center"/>
              <w:rPr>
                <w:rFonts w:ascii="Calibri" w:hAnsi="Calibri" w:cs="Calibri"/>
                <w:bCs/>
                <w:sz w:val="18"/>
                <w:szCs w:val="18"/>
                <w:lang w:val="fr-CA"/>
              </w:rPr>
            </w:pPr>
          </w:p>
        </w:tc>
        <w:tc>
          <w:tcPr>
            <w:tcW w:w="2841" w:type="dxa"/>
            <w:tcBorders>
              <w:right w:val="single" w:sz="4" w:space="0" w:color="000000"/>
            </w:tcBorders>
          </w:tcPr>
          <w:p w14:paraId="391FB5B8" w14:textId="77777777" w:rsidR="00522D1A" w:rsidRPr="00711F46" w:rsidRDefault="00522D1A">
            <w:pPr>
              <w:spacing w:after="0" w:line="240" w:lineRule="auto"/>
            </w:pPr>
          </w:p>
        </w:tc>
      </w:tr>
      <w:tr w:rsidR="00522D1A" w:rsidRPr="00711F46" w14:paraId="5C3CDE6F" w14:textId="77777777" w:rsidTr="00810D19">
        <w:tc>
          <w:tcPr>
            <w:tcW w:w="2831" w:type="dxa"/>
            <w:tcBorders>
              <w:left w:val="single" w:sz="4" w:space="0" w:color="000000"/>
              <w:bottom w:val="single" w:sz="4" w:space="0" w:color="000000"/>
            </w:tcBorders>
          </w:tcPr>
          <w:p w14:paraId="44C676DE" w14:textId="77777777" w:rsidR="00522D1A" w:rsidRPr="00711F46" w:rsidRDefault="00522D1A">
            <w:pPr>
              <w:spacing w:after="0" w:line="240" w:lineRule="auto"/>
            </w:pPr>
          </w:p>
        </w:tc>
        <w:tc>
          <w:tcPr>
            <w:tcW w:w="5527" w:type="dxa"/>
            <w:gridSpan w:val="2"/>
            <w:vMerge/>
            <w:tcBorders>
              <w:top w:val="single" w:sz="4" w:space="0" w:color="000000"/>
              <w:bottom w:val="single" w:sz="4" w:space="0" w:color="000000"/>
            </w:tcBorders>
          </w:tcPr>
          <w:p w14:paraId="0CCB0E06" w14:textId="77777777" w:rsidR="00522D1A" w:rsidRPr="00711F46" w:rsidRDefault="00522D1A"/>
        </w:tc>
        <w:tc>
          <w:tcPr>
            <w:tcW w:w="2841" w:type="dxa"/>
            <w:tcBorders>
              <w:bottom w:val="single" w:sz="4" w:space="0" w:color="000000"/>
              <w:right w:val="single" w:sz="4" w:space="0" w:color="000000"/>
            </w:tcBorders>
          </w:tcPr>
          <w:p w14:paraId="47D8A1D5" w14:textId="4E696BF9" w:rsidR="00522D1A" w:rsidRPr="00711F46" w:rsidRDefault="00522D1A">
            <w:pPr>
              <w:spacing w:after="0" w:line="240" w:lineRule="auto"/>
            </w:pPr>
          </w:p>
          <w:p w14:paraId="7931651A" w14:textId="17D92568" w:rsidR="00506144" w:rsidRPr="00711F46" w:rsidRDefault="00506144">
            <w:pPr>
              <w:spacing w:after="0" w:line="240" w:lineRule="auto"/>
            </w:pPr>
          </w:p>
          <w:p w14:paraId="64E5BAD1" w14:textId="5CC55699" w:rsidR="00506144" w:rsidRPr="00711F46" w:rsidRDefault="00506144">
            <w:pPr>
              <w:spacing w:after="0" w:line="240" w:lineRule="auto"/>
            </w:pPr>
          </w:p>
        </w:tc>
      </w:tr>
      <w:tr w:rsidR="00522D1A" w:rsidRPr="00932176" w14:paraId="79379CA8" w14:textId="77777777" w:rsidTr="00810D19">
        <w:trPr>
          <w:trHeight w:val="547"/>
        </w:trPr>
        <w:tc>
          <w:tcPr>
            <w:tcW w:w="11199" w:type="dxa"/>
            <w:gridSpan w:val="4"/>
            <w:tcBorders>
              <w:top w:val="single" w:sz="4" w:space="0" w:color="000000"/>
            </w:tcBorders>
          </w:tcPr>
          <w:p w14:paraId="4052B968" w14:textId="77777777" w:rsidR="00932176" w:rsidRPr="00EC7F5A" w:rsidRDefault="00932176" w:rsidP="00324A52">
            <w:pPr>
              <w:shd w:val="clear" w:color="auto" w:fill="FFFFFF"/>
              <w:spacing w:after="0" w:line="240" w:lineRule="auto"/>
              <w:jc w:val="center"/>
              <w:rPr>
                <w:rFonts w:ascii="Arial Narrow" w:hAnsi="Arial Narrow" w:cs="Arial"/>
                <w:b/>
                <w:color w:val="333333"/>
                <w:sz w:val="12"/>
                <w:szCs w:val="12"/>
                <w:lang w:val="en-CA"/>
              </w:rPr>
            </w:pPr>
          </w:p>
          <w:p w14:paraId="31DC09DB" w14:textId="10204062" w:rsidR="009468C2" w:rsidRPr="00EC7F5A" w:rsidRDefault="00C37954" w:rsidP="00324A52">
            <w:pPr>
              <w:shd w:val="clear" w:color="auto" w:fill="FFFFFF"/>
              <w:spacing w:after="0" w:line="240" w:lineRule="auto"/>
              <w:jc w:val="center"/>
              <w:rPr>
                <w:rFonts w:ascii="Arial Narrow" w:hAnsi="Arial Narrow" w:cs="Arial"/>
                <w:b/>
                <w:color w:val="333333"/>
                <w:sz w:val="28"/>
                <w:szCs w:val="28"/>
                <w:lang w:val="en-CA"/>
              </w:rPr>
            </w:pPr>
            <w:r w:rsidRPr="00EC7F5A">
              <w:rPr>
                <w:rFonts w:ascii="Arial Narrow" w:hAnsi="Arial Narrow" w:cs="Arial"/>
                <w:b/>
                <w:color w:val="333333"/>
                <w:sz w:val="28"/>
                <w:szCs w:val="28"/>
                <w:lang w:val="en-CA"/>
              </w:rPr>
              <w:t>COIN DES JEUNES</w:t>
            </w:r>
          </w:p>
          <w:p w14:paraId="46FF9EFF" w14:textId="77777777" w:rsidR="00932176" w:rsidRPr="00EC7F5A" w:rsidRDefault="00932176" w:rsidP="00324A52">
            <w:pPr>
              <w:shd w:val="clear" w:color="auto" w:fill="FFFFFF"/>
              <w:spacing w:after="0" w:line="240" w:lineRule="auto"/>
              <w:jc w:val="center"/>
              <w:rPr>
                <w:rFonts w:ascii="Arial Narrow" w:hAnsi="Arial Narrow" w:cs="Arial"/>
                <w:b/>
                <w:color w:val="333333"/>
                <w:sz w:val="10"/>
                <w:szCs w:val="10"/>
                <w:lang w:val="en-CA"/>
              </w:rPr>
            </w:pPr>
          </w:p>
          <w:tbl>
            <w:tblPr>
              <w:tblStyle w:val="Grilledutableau"/>
              <w:tblpPr w:leftFromText="141" w:rightFromText="141" w:vertAnchor="text" w:horzAnchor="margin" w:tblpXSpec="center" w:tblpY="310"/>
              <w:tblOverlap w:val="never"/>
              <w:tblW w:w="0" w:type="auto"/>
              <w:tblLayout w:type="fixed"/>
              <w:tblLook w:val="04A0" w:firstRow="1" w:lastRow="0" w:firstColumn="1" w:lastColumn="0" w:noHBand="0" w:noVBand="1"/>
            </w:tblPr>
            <w:tblGrid>
              <w:gridCol w:w="508"/>
              <w:gridCol w:w="570"/>
              <w:gridCol w:w="570"/>
              <w:gridCol w:w="570"/>
              <w:gridCol w:w="509"/>
              <w:gridCol w:w="509"/>
              <w:gridCol w:w="509"/>
              <w:gridCol w:w="509"/>
              <w:gridCol w:w="509"/>
              <w:gridCol w:w="902"/>
            </w:tblGrid>
            <w:tr w:rsidR="00932176" w:rsidRPr="00F36D67" w14:paraId="706725D9" w14:textId="77777777" w:rsidTr="00932176">
              <w:trPr>
                <w:trHeight w:val="535"/>
              </w:trPr>
              <w:tc>
                <w:tcPr>
                  <w:tcW w:w="508" w:type="dxa"/>
                </w:tcPr>
                <w:p w14:paraId="0BD415C1" w14:textId="77777777" w:rsidR="00932176" w:rsidRPr="00EC7F5A" w:rsidRDefault="00932176" w:rsidP="00932176">
                  <w:pPr>
                    <w:rPr>
                      <w:rFonts w:ascii="Arial Narrow" w:hAnsi="Arial Narrow"/>
                      <w:lang w:val="en-CA"/>
                    </w:rPr>
                  </w:pPr>
                  <w:r w:rsidRPr="00EC7F5A">
                    <w:rPr>
                      <w:rFonts w:ascii="Arial Narrow" w:hAnsi="Arial Narrow"/>
                      <w:lang w:val="en-CA"/>
                    </w:rPr>
                    <w:t>V</w:t>
                  </w:r>
                </w:p>
              </w:tc>
              <w:tc>
                <w:tcPr>
                  <w:tcW w:w="570" w:type="dxa"/>
                </w:tcPr>
                <w:p w14:paraId="62533F3D" w14:textId="77777777" w:rsidR="00932176" w:rsidRPr="00EC7F5A" w:rsidRDefault="00932176" w:rsidP="00932176">
                  <w:pPr>
                    <w:rPr>
                      <w:rFonts w:ascii="Arial Narrow" w:hAnsi="Arial Narrow"/>
                      <w:lang w:val="en-CA"/>
                    </w:rPr>
                  </w:pPr>
                  <w:r w:rsidRPr="00EC7F5A">
                    <w:rPr>
                      <w:rFonts w:ascii="Arial Narrow" w:hAnsi="Arial Narrow"/>
                      <w:lang w:val="en-CA"/>
                    </w:rPr>
                    <w:t>O</w:t>
                  </w:r>
                </w:p>
              </w:tc>
              <w:tc>
                <w:tcPr>
                  <w:tcW w:w="570" w:type="dxa"/>
                </w:tcPr>
                <w:p w14:paraId="2EADF4DB" w14:textId="77777777" w:rsidR="00932176" w:rsidRPr="00932176" w:rsidRDefault="00932176" w:rsidP="00932176">
                  <w:pPr>
                    <w:rPr>
                      <w:rFonts w:ascii="Arial Narrow" w:hAnsi="Arial Narrow"/>
                      <w:lang w:val="en-US"/>
                    </w:rPr>
                  </w:pPr>
                  <w:r w:rsidRPr="00932176">
                    <w:rPr>
                      <w:rFonts w:ascii="Arial Narrow" w:hAnsi="Arial Narrow"/>
                      <w:lang w:val="en-US"/>
                    </w:rPr>
                    <w:t>R</w:t>
                  </w:r>
                </w:p>
              </w:tc>
              <w:tc>
                <w:tcPr>
                  <w:tcW w:w="570" w:type="dxa"/>
                </w:tcPr>
                <w:p w14:paraId="62974C66" w14:textId="77777777" w:rsidR="00932176" w:rsidRPr="00932176" w:rsidRDefault="00932176" w:rsidP="00932176">
                  <w:pPr>
                    <w:rPr>
                      <w:rFonts w:ascii="Arial Narrow" w:hAnsi="Arial Narrow"/>
                      <w:lang w:val="en-US"/>
                    </w:rPr>
                  </w:pPr>
                  <w:r w:rsidRPr="00932176">
                    <w:rPr>
                      <w:rFonts w:ascii="Arial Narrow" w:hAnsi="Arial Narrow"/>
                      <w:lang w:val="en-US"/>
                    </w:rPr>
                    <w:t>O</w:t>
                  </w:r>
                </w:p>
              </w:tc>
              <w:tc>
                <w:tcPr>
                  <w:tcW w:w="509" w:type="dxa"/>
                </w:tcPr>
                <w:p w14:paraId="615AD2E6" w14:textId="77777777" w:rsidR="00932176" w:rsidRPr="00932176" w:rsidRDefault="00932176" w:rsidP="00932176">
                  <w:pPr>
                    <w:rPr>
                      <w:rFonts w:ascii="Arial Narrow" w:hAnsi="Arial Narrow"/>
                      <w:lang w:val="en-US"/>
                    </w:rPr>
                  </w:pPr>
                  <w:r w:rsidRPr="00932176">
                    <w:rPr>
                      <w:rFonts w:ascii="Arial Narrow" w:hAnsi="Arial Narrow"/>
                      <w:lang w:val="en-US"/>
                    </w:rPr>
                    <w:t>Y</w:t>
                  </w:r>
                </w:p>
              </w:tc>
              <w:tc>
                <w:tcPr>
                  <w:tcW w:w="509" w:type="dxa"/>
                </w:tcPr>
                <w:p w14:paraId="7459A655" w14:textId="77777777" w:rsidR="00932176" w:rsidRPr="00932176" w:rsidRDefault="00932176" w:rsidP="00932176">
                  <w:pPr>
                    <w:rPr>
                      <w:rFonts w:ascii="Arial Narrow" w:hAnsi="Arial Narrow"/>
                      <w:lang w:val="en-US"/>
                    </w:rPr>
                  </w:pPr>
                  <w:r w:rsidRPr="00932176">
                    <w:rPr>
                      <w:rFonts w:ascii="Arial Narrow" w:hAnsi="Arial Narrow"/>
                      <w:lang w:val="en-US"/>
                    </w:rPr>
                    <w:t>A</w:t>
                  </w:r>
                </w:p>
              </w:tc>
              <w:tc>
                <w:tcPr>
                  <w:tcW w:w="509" w:type="dxa"/>
                </w:tcPr>
                <w:p w14:paraId="2E4EF07C" w14:textId="77777777" w:rsidR="00932176" w:rsidRPr="00932176" w:rsidRDefault="00932176" w:rsidP="00932176">
                  <w:pPr>
                    <w:rPr>
                      <w:rFonts w:ascii="Arial Narrow" w:hAnsi="Arial Narrow"/>
                      <w:lang w:val="en-US"/>
                    </w:rPr>
                  </w:pPr>
                  <w:r w:rsidRPr="00932176">
                    <w:rPr>
                      <w:rFonts w:ascii="Arial Narrow" w:hAnsi="Arial Narrow"/>
                      <w:lang w:val="en-US"/>
                    </w:rPr>
                    <w:t>U</w:t>
                  </w:r>
                </w:p>
              </w:tc>
              <w:tc>
                <w:tcPr>
                  <w:tcW w:w="509" w:type="dxa"/>
                </w:tcPr>
                <w:p w14:paraId="256C8437" w14:textId="77777777" w:rsidR="00932176" w:rsidRPr="00932176" w:rsidRDefault="00932176" w:rsidP="00932176">
                  <w:pPr>
                    <w:rPr>
                      <w:rFonts w:ascii="Arial Narrow" w:hAnsi="Arial Narrow"/>
                      <w:lang w:val="en-US"/>
                    </w:rPr>
                  </w:pPr>
                  <w:r w:rsidRPr="00932176">
                    <w:rPr>
                      <w:rFonts w:ascii="Arial Narrow" w:hAnsi="Arial Narrow"/>
                      <w:lang w:val="en-US"/>
                    </w:rPr>
                    <w:t>M</w:t>
                  </w:r>
                </w:p>
              </w:tc>
              <w:tc>
                <w:tcPr>
                  <w:tcW w:w="509" w:type="dxa"/>
                </w:tcPr>
                <w:p w14:paraId="4F18EA2D" w14:textId="77777777" w:rsidR="00932176" w:rsidRPr="00932176" w:rsidRDefault="00932176" w:rsidP="00932176">
                  <w:pPr>
                    <w:rPr>
                      <w:rFonts w:ascii="Arial Narrow" w:hAnsi="Arial Narrow"/>
                      <w:lang w:val="en-US"/>
                    </w:rPr>
                  </w:pPr>
                  <w:r w:rsidRPr="00932176">
                    <w:rPr>
                      <w:rFonts w:ascii="Arial Narrow" w:hAnsi="Arial Narrow"/>
                      <w:lang w:val="en-US"/>
                    </w:rPr>
                    <w:t>E</w:t>
                  </w:r>
                </w:p>
              </w:tc>
              <w:tc>
                <w:tcPr>
                  <w:tcW w:w="902" w:type="dxa"/>
                </w:tcPr>
                <w:p w14:paraId="09DCA308" w14:textId="77777777" w:rsidR="00932176" w:rsidRPr="00932176" w:rsidRDefault="00932176" w:rsidP="00932176">
                  <w:pPr>
                    <w:rPr>
                      <w:rFonts w:ascii="Arial Narrow" w:hAnsi="Arial Narrow"/>
                      <w:lang w:val="en-US"/>
                    </w:rPr>
                  </w:pPr>
                  <w:r w:rsidRPr="00932176">
                    <w:rPr>
                      <w:rFonts w:ascii="Arial Narrow" w:hAnsi="Arial Narrow"/>
                      <w:lang w:val="en-US"/>
                    </w:rPr>
                    <w:t>I</w:t>
                  </w:r>
                </w:p>
              </w:tc>
            </w:tr>
            <w:tr w:rsidR="00932176" w:rsidRPr="00F36D67" w14:paraId="162AE129" w14:textId="77777777" w:rsidTr="00932176">
              <w:trPr>
                <w:trHeight w:val="511"/>
              </w:trPr>
              <w:tc>
                <w:tcPr>
                  <w:tcW w:w="508" w:type="dxa"/>
                </w:tcPr>
                <w:p w14:paraId="4023DBA9" w14:textId="77777777" w:rsidR="00932176" w:rsidRPr="00932176" w:rsidRDefault="00932176" w:rsidP="00932176">
                  <w:pPr>
                    <w:rPr>
                      <w:rFonts w:ascii="Arial Narrow" w:hAnsi="Arial Narrow"/>
                      <w:lang w:val="en-US"/>
                    </w:rPr>
                  </w:pPr>
                  <w:r w:rsidRPr="00932176">
                    <w:rPr>
                      <w:rFonts w:ascii="Arial Narrow" w:hAnsi="Arial Narrow"/>
                      <w:lang w:val="en-US"/>
                    </w:rPr>
                    <w:t xml:space="preserve">J </w:t>
                  </w:r>
                </w:p>
              </w:tc>
              <w:tc>
                <w:tcPr>
                  <w:tcW w:w="570" w:type="dxa"/>
                </w:tcPr>
                <w:p w14:paraId="3AAEB68A" w14:textId="77777777" w:rsidR="00932176" w:rsidRPr="00932176" w:rsidRDefault="00932176" w:rsidP="00932176">
                  <w:pPr>
                    <w:rPr>
                      <w:rFonts w:ascii="Arial Narrow" w:hAnsi="Arial Narrow"/>
                      <w:lang w:val="en-CA"/>
                    </w:rPr>
                  </w:pPr>
                  <w:r w:rsidRPr="00932176">
                    <w:rPr>
                      <w:rFonts w:ascii="Arial Narrow" w:hAnsi="Arial Narrow"/>
                      <w:lang w:val="en-CA"/>
                    </w:rPr>
                    <w:t>C</w:t>
                  </w:r>
                </w:p>
              </w:tc>
              <w:tc>
                <w:tcPr>
                  <w:tcW w:w="570" w:type="dxa"/>
                </w:tcPr>
                <w:p w14:paraId="5B9DA54C" w14:textId="77777777" w:rsidR="00932176" w:rsidRPr="00932176" w:rsidRDefault="00932176" w:rsidP="00932176">
                  <w:pPr>
                    <w:rPr>
                      <w:rFonts w:ascii="Arial Narrow" w:hAnsi="Arial Narrow"/>
                      <w:lang w:val="en-CA"/>
                    </w:rPr>
                  </w:pPr>
                  <w:r w:rsidRPr="00932176">
                    <w:rPr>
                      <w:rFonts w:ascii="Arial Narrow" w:hAnsi="Arial Narrow"/>
                      <w:lang w:val="en-CA"/>
                    </w:rPr>
                    <w:t>H</w:t>
                  </w:r>
                </w:p>
              </w:tc>
              <w:tc>
                <w:tcPr>
                  <w:tcW w:w="570" w:type="dxa"/>
                </w:tcPr>
                <w:p w14:paraId="49DB344B" w14:textId="77777777" w:rsidR="00932176" w:rsidRPr="00932176" w:rsidRDefault="00932176" w:rsidP="00932176">
                  <w:pPr>
                    <w:rPr>
                      <w:rFonts w:ascii="Arial Narrow" w:hAnsi="Arial Narrow"/>
                      <w:lang w:val="en-CA"/>
                    </w:rPr>
                  </w:pPr>
                  <w:r w:rsidRPr="00932176">
                    <w:rPr>
                      <w:rFonts w:ascii="Arial Narrow" w:hAnsi="Arial Narrow"/>
                      <w:lang w:val="en-CA"/>
                    </w:rPr>
                    <w:t>R</w:t>
                  </w:r>
                </w:p>
              </w:tc>
              <w:tc>
                <w:tcPr>
                  <w:tcW w:w="509" w:type="dxa"/>
                </w:tcPr>
                <w:p w14:paraId="7971F95C" w14:textId="77777777" w:rsidR="00932176" w:rsidRPr="00932176" w:rsidRDefault="00932176" w:rsidP="00932176">
                  <w:pPr>
                    <w:rPr>
                      <w:rFonts w:ascii="Arial Narrow" w:hAnsi="Arial Narrow"/>
                      <w:lang w:val="en-CA"/>
                    </w:rPr>
                  </w:pPr>
                  <w:r w:rsidRPr="00932176">
                    <w:rPr>
                      <w:rFonts w:ascii="Arial Narrow" w:hAnsi="Arial Narrow"/>
                      <w:lang w:val="en-CA"/>
                    </w:rPr>
                    <w:t>I</w:t>
                  </w:r>
                </w:p>
              </w:tc>
              <w:tc>
                <w:tcPr>
                  <w:tcW w:w="509" w:type="dxa"/>
                </w:tcPr>
                <w:p w14:paraId="24782FA4" w14:textId="77777777" w:rsidR="00932176" w:rsidRPr="00932176" w:rsidRDefault="00932176" w:rsidP="00932176">
                  <w:pPr>
                    <w:rPr>
                      <w:rFonts w:ascii="Arial Narrow" w:hAnsi="Arial Narrow"/>
                      <w:lang w:val="en-CA"/>
                    </w:rPr>
                  </w:pPr>
                  <w:r w:rsidRPr="00932176">
                    <w:rPr>
                      <w:rFonts w:ascii="Arial Narrow" w:hAnsi="Arial Narrow"/>
                      <w:lang w:val="en-CA"/>
                    </w:rPr>
                    <w:t>S</w:t>
                  </w:r>
                </w:p>
              </w:tc>
              <w:tc>
                <w:tcPr>
                  <w:tcW w:w="509" w:type="dxa"/>
                </w:tcPr>
                <w:p w14:paraId="31C86BBD" w14:textId="77777777" w:rsidR="00932176" w:rsidRPr="00932176" w:rsidRDefault="00932176" w:rsidP="00932176">
                  <w:pPr>
                    <w:rPr>
                      <w:rFonts w:ascii="Arial Narrow" w:hAnsi="Arial Narrow"/>
                      <w:lang w:val="en-CA"/>
                    </w:rPr>
                  </w:pPr>
                  <w:r w:rsidRPr="00932176">
                    <w:rPr>
                      <w:rFonts w:ascii="Arial Narrow" w:hAnsi="Arial Narrow"/>
                      <w:lang w:val="en-CA"/>
                    </w:rPr>
                    <w:t>T</w:t>
                  </w:r>
                </w:p>
              </w:tc>
              <w:tc>
                <w:tcPr>
                  <w:tcW w:w="509" w:type="dxa"/>
                </w:tcPr>
                <w:p w14:paraId="70D9FE3C" w14:textId="77777777" w:rsidR="00932176" w:rsidRPr="00932176" w:rsidRDefault="00932176" w:rsidP="00932176">
                  <w:pPr>
                    <w:rPr>
                      <w:rFonts w:ascii="Arial Narrow" w:hAnsi="Arial Narrow"/>
                      <w:lang w:val="en-CA"/>
                    </w:rPr>
                  </w:pPr>
                  <w:r w:rsidRPr="00932176">
                    <w:rPr>
                      <w:rFonts w:ascii="Arial Narrow" w:hAnsi="Arial Narrow"/>
                      <w:lang w:val="en-CA"/>
                    </w:rPr>
                    <w:t>É</w:t>
                  </w:r>
                </w:p>
              </w:tc>
              <w:tc>
                <w:tcPr>
                  <w:tcW w:w="509" w:type="dxa"/>
                </w:tcPr>
                <w:p w14:paraId="75FB360F" w14:textId="77777777" w:rsidR="00932176" w:rsidRPr="00932176" w:rsidRDefault="00932176" w:rsidP="00932176">
                  <w:pPr>
                    <w:rPr>
                      <w:rFonts w:ascii="Arial Narrow" w:hAnsi="Arial Narrow"/>
                      <w:lang w:val="en-CA"/>
                    </w:rPr>
                  </w:pPr>
                  <w:r w:rsidRPr="00932176">
                    <w:rPr>
                      <w:rFonts w:ascii="Arial Narrow" w:hAnsi="Arial Narrow"/>
                      <w:lang w:val="en-CA"/>
                    </w:rPr>
                    <w:t>C</w:t>
                  </w:r>
                </w:p>
              </w:tc>
              <w:tc>
                <w:tcPr>
                  <w:tcW w:w="902" w:type="dxa"/>
                </w:tcPr>
                <w:p w14:paraId="4155DDCD" w14:textId="77777777" w:rsidR="00932176" w:rsidRPr="00932176" w:rsidRDefault="00932176" w:rsidP="00932176">
                  <w:pPr>
                    <w:rPr>
                      <w:rFonts w:ascii="Arial Narrow" w:hAnsi="Arial Narrow"/>
                      <w:lang w:val="en-CA"/>
                    </w:rPr>
                  </w:pPr>
                  <w:r w:rsidRPr="00932176">
                    <w:rPr>
                      <w:rFonts w:ascii="Arial Narrow" w:hAnsi="Arial Narrow"/>
                      <w:lang w:val="en-CA"/>
                    </w:rPr>
                    <w:t>I</w:t>
                  </w:r>
                </w:p>
              </w:tc>
            </w:tr>
            <w:tr w:rsidR="00932176" w:rsidRPr="00F36D67" w14:paraId="5D60BCA9" w14:textId="77777777" w:rsidTr="00932176">
              <w:trPr>
                <w:trHeight w:val="511"/>
              </w:trPr>
              <w:tc>
                <w:tcPr>
                  <w:tcW w:w="508" w:type="dxa"/>
                </w:tcPr>
                <w:p w14:paraId="060C93A7" w14:textId="77777777" w:rsidR="00932176" w:rsidRPr="00932176" w:rsidRDefault="00932176" w:rsidP="00932176">
                  <w:pPr>
                    <w:rPr>
                      <w:rFonts w:ascii="Arial Narrow" w:hAnsi="Arial Narrow"/>
                      <w:lang w:val="en-CA"/>
                    </w:rPr>
                  </w:pPr>
                  <w:r w:rsidRPr="00932176">
                    <w:rPr>
                      <w:rFonts w:ascii="Arial Narrow" w:hAnsi="Arial Narrow"/>
                      <w:lang w:val="en-CA"/>
                    </w:rPr>
                    <w:t>É</w:t>
                  </w:r>
                </w:p>
              </w:tc>
              <w:tc>
                <w:tcPr>
                  <w:tcW w:w="570" w:type="dxa"/>
                </w:tcPr>
                <w:p w14:paraId="2B891229" w14:textId="3E5E16E1" w:rsidR="00932176" w:rsidRPr="00932176" w:rsidRDefault="00932176" w:rsidP="00932176">
                  <w:pPr>
                    <w:rPr>
                      <w:rFonts w:ascii="Arial Narrow" w:hAnsi="Arial Narrow"/>
                      <w:lang w:val="en-CA"/>
                    </w:rPr>
                  </w:pPr>
                  <w:r w:rsidRPr="00932176">
                    <w:rPr>
                      <w:rFonts w:ascii="Arial Narrow" w:hAnsi="Arial Narrow"/>
                      <w:lang w:val="en-CA"/>
                    </w:rPr>
                    <w:t>D</w:t>
                  </w:r>
                </w:p>
              </w:tc>
              <w:tc>
                <w:tcPr>
                  <w:tcW w:w="570" w:type="dxa"/>
                </w:tcPr>
                <w:p w14:paraId="448A73FA" w14:textId="77777777" w:rsidR="00932176" w:rsidRPr="00932176" w:rsidRDefault="00932176" w:rsidP="00932176">
                  <w:pPr>
                    <w:rPr>
                      <w:rFonts w:ascii="Arial Narrow" w:hAnsi="Arial Narrow"/>
                      <w:lang w:val="en-CA"/>
                    </w:rPr>
                  </w:pPr>
                  <w:r w:rsidRPr="00932176">
                    <w:rPr>
                      <w:rFonts w:ascii="Arial Narrow" w:hAnsi="Arial Narrow"/>
                      <w:lang w:val="en-CA"/>
                    </w:rPr>
                    <w:t>I</w:t>
                  </w:r>
                </w:p>
              </w:tc>
              <w:tc>
                <w:tcPr>
                  <w:tcW w:w="570" w:type="dxa"/>
                </w:tcPr>
                <w:p w14:paraId="0E9029CC" w14:textId="77777777" w:rsidR="00932176" w:rsidRPr="00932176" w:rsidRDefault="00932176" w:rsidP="00932176">
                  <w:pPr>
                    <w:rPr>
                      <w:rFonts w:ascii="Arial Narrow" w:hAnsi="Arial Narrow"/>
                      <w:lang w:val="en-CA"/>
                    </w:rPr>
                  </w:pPr>
                  <w:r w:rsidRPr="00932176">
                    <w:rPr>
                      <w:rFonts w:ascii="Arial Narrow" w:hAnsi="Arial Narrow"/>
                      <w:lang w:val="en-CA"/>
                    </w:rPr>
                    <w:t>S</w:t>
                  </w:r>
                </w:p>
              </w:tc>
              <w:tc>
                <w:tcPr>
                  <w:tcW w:w="509" w:type="dxa"/>
                </w:tcPr>
                <w:p w14:paraId="4BA020C5" w14:textId="77777777" w:rsidR="00932176" w:rsidRPr="00932176" w:rsidRDefault="00932176" w:rsidP="00932176">
                  <w:pPr>
                    <w:rPr>
                      <w:rFonts w:ascii="Arial Narrow" w:hAnsi="Arial Narrow"/>
                      <w:lang w:val="en-CA"/>
                    </w:rPr>
                  </w:pPr>
                  <w:r w:rsidRPr="00932176">
                    <w:rPr>
                      <w:rFonts w:ascii="Arial Narrow" w:hAnsi="Arial Narrow"/>
                      <w:lang w:val="en-CA"/>
                    </w:rPr>
                    <w:t>C</w:t>
                  </w:r>
                </w:p>
              </w:tc>
              <w:tc>
                <w:tcPr>
                  <w:tcW w:w="509" w:type="dxa"/>
                </w:tcPr>
                <w:p w14:paraId="5915FF1B" w14:textId="77777777" w:rsidR="00932176" w:rsidRPr="00932176" w:rsidRDefault="00932176" w:rsidP="00932176">
                  <w:pPr>
                    <w:rPr>
                      <w:rFonts w:ascii="Arial Narrow" w:hAnsi="Arial Narrow"/>
                      <w:lang w:val="en-CA"/>
                    </w:rPr>
                  </w:pPr>
                  <w:r w:rsidRPr="00932176">
                    <w:rPr>
                      <w:rFonts w:ascii="Arial Narrow" w:hAnsi="Arial Narrow"/>
                      <w:lang w:val="en-CA"/>
                    </w:rPr>
                    <w:t>I</w:t>
                  </w:r>
                </w:p>
              </w:tc>
              <w:tc>
                <w:tcPr>
                  <w:tcW w:w="509" w:type="dxa"/>
                </w:tcPr>
                <w:p w14:paraId="3BE88AF9" w14:textId="77777777" w:rsidR="00932176" w:rsidRPr="00932176" w:rsidRDefault="00932176" w:rsidP="00932176">
                  <w:pPr>
                    <w:rPr>
                      <w:rFonts w:ascii="Arial Narrow" w:hAnsi="Arial Narrow"/>
                      <w:lang w:val="en-CA"/>
                    </w:rPr>
                  </w:pPr>
                  <w:r w:rsidRPr="00932176">
                    <w:rPr>
                      <w:rFonts w:ascii="Arial Narrow" w:hAnsi="Arial Narrow"/>
                      <w:lang w:val="en-CA"/>
                    </w:rPr>
                    <w:t>P</w:t>
                  </w:r>
                </w:p>
              </w:tc>
              <w:tc>
                <w:tcPr>
                  <w:tcW w:w="509" w:type="dxa"/>
                </w:tcPr>
                <w:p w14:paraId="632835F7" w14:textId="231C3706" w:rsidR="00932176" w:rsidRPr="00932176" w:rsidRDefault="00932176" w:rsidP="00932176">
                  <w:pPr>
                    <w:rPr>
                      <w:rFonts w:ascii="Arial Narrow" w:hAnsi="Arial Narrow"/>
                      <w:lang w:val="en-CA"/>
                    </w:rPr>
                  </w:pPr>
                  <w:r w:rsidRPr="00932176">
                    <w:rPr>
                      <w:rFonts w:ascii="Arial Narrow" w:hAnsi="Arial Narrow"/>
                      <w:lang w:val="en-CA"/>
                    </w:rPr>
                    <w:t>L</w:t>
                  </w:r>
                </w:p>
              </w:tc>
              <w:tc>
                <w:tcPr>
                  <w:tcW w:w="509" w:type="dxa"/>
                </w:tcPr>
                <w:p w14:paraId="18AB37D3" w14:textId="77777777" w:rsidR="00932176" w:rsidRPr="00932176" w:rsidRDefault="00932176" w:rsidP="00932176">
                  <w:pPr>
                    <w:rPr>
                      <w:rFonts w:ascii="Arial Narrow" w:hAnsi="Arial Narrow"/>
                      <w:lang w:val="en-CA"/>
                    </w:rPr>
                  </w:pPr>
                  <w:r w:rsidRPr="00932176">
                    <w:rPr>
                      <w:rFonts w:ascii="Arial Narrow" w:hAnsi="Arial Narrow"/>
                      <w:lang w:val="en-CA"/>
                    </w:rPr>
                    <w:t>E</w:t>
                  </w:r>
                </w:p>
              </w:tc>
              <w:tc>
                <w:tcPr>
                  <w:tcW w:w="902" w:type="dxa"/>
                </w:tcPr>
                <w:p w14:paraId="7B894D20" w14:textId="77777777" w:rsidR="00932176" w:rsidRPr="00932176" w:rsidRDefault="00932176" w:rsidP="00932176">
                  <w:pPr>
                    <w:rPr>
                      <w:rFonts w:ascii="Arial Narrow" w:hAnsi="Arial Narrow"/>
                      <w:lang w:val="en-CA"/>
                    </w:rPr>
                  </w:pPr>
                  <w:r w:rsidRPr="00932176">
                    <w:rPr>
                      <w:rFonts w:ascii="Arial Narrow" w:hAnsi="Arial Narrow"/>
                      <w:lang w:val="en-CA"/>
                    </w:rPr>
                    <w:t>S</w:t>
                  </w:r>
                </w:p>
              </w:tc>
            </w:tr>
            <w:tr w:rsidR="00932176" w:rsidRPr="00F36D67" w14:paraId="383D9492" w14:textId="77777777" w:rsidTr="00932176">
              <w:trPr>
                <w:trHeight w:val="535"/>
              </w:trPr>
              <w:tc>
                <w:tcPr>
                  <w:tcW w:w="508" w:type="dxa"/>
                </w:tcPr>
                <w:p w14:paraId="633278EF" w14:textId="77777777" w:rsidR="00932176" w:rsidRPr="00932176" w:rsidRDefault="00932176" w:rsidP="00932176">
                  <w:pPr>
                    <w:rPr>
                      <w:rFonts w:ascii="Arial Narrow" w:hAnsi="Arial Narrow"/>
                      <w:lang w:val="en-CA"/>
                    </w:rPr>
                  </w:pPr>
                  <w:r w:rsidRPr="00932176">
                    <w:rPr>
                      <w:rFonts w:ascii="Arial Narrow" w:hAnsi="Arial Narrow"/>
                      <w:lang w:val="en-CA"/>
                    </w:rPr>
                    <w:t>S</w:t>
                  </w:r>
                </w:p>
              </w:tc>
              <w:tc>
                <w:tcPr>
                  <w:tcW w:w="570" w:type="dxa"/>
                </w:tcPr>
                <w:p w14:paraId="225644FD" w14:textId="77777777" w:rsidR="00932176" w:rsidRPr="00932176" w:rsidRDefault="00932176" w:rsidP="00932176">
                  <w:pPr>
                    <w:rPr>
                      <w:rFonts w:ascii="Arial Narrow" w:hAnsi="Arial Narrow"/>
                      <w:lang w:val="en-CA"/>
                    </w:rPr>
                  </w:pPr>
                  <w:r w:rsidRPr="00932176">
                    <w:rPr>
                      <w:rFonts w:ascii="Arial Narrow" w:hAnsi="Arial Narrow"/>
                      <w:lang w:val="en-CA"/>
                    </w:rPr>
                    <w:t>L</w:t>
                  </w:r>
                </w:p>
              </w:tc>
              <w:tc>
                <w:tcPr>
                  <w:tcW w:w="570" w:type="dxa"/>
                </w:tcPr>
                <w:p w14:paraId="62A1616B" w14:textId="77777777" w:rsidR="00932176" w:rsidRPr="00932176" w:rsidRDefault="00932176" w:rsidP="00932176">
                  <w:pPr>
                    <w:rPr>
                      <w:rFonts w:ascii="Arial Narrow" w:hAnsi="Arial Narrow"/>
                      <w:lang w:val="en-CA"/>
                    </w:rPr>
                  </w:pPr>
                  <w:r w:rsidRPr="00932176">
                    <w:rPr>
                      <w:rFonts w:ascii="Arial Narrow" w:hAnsi="Arial Narrow"/>
                      <w:lang w:val="en-CA"/>
                    </w:rPr>
                    <w:t>M</w:t>
                  </w:r>
                </w:p>
              </w:tc>
              <w:tc>
                <w:tcPr>
                  <w:tcW w:w="570" w:type="dxa"/>
                </w:tcPr>
                <w:p w14:paraId="642338F6" w14:textId="77777777" w:rsidR="00932176" w:rsidRPr="00932176" w:rsidRDefault="00932176" w:rsidP="00932176">
                  <w:pPr>
                    <w:rPr>
                      <w:rFonts w:ascii="Arial Narrow" w:hAnsi="Arial Narrow"/>
                      <w:lang w:val="en-CA"/>
                    </w:rPr>
                  </w:pPr>
                  <w:r w:rsidRPr="00932176">
                    <w:rPr>
                      <w:rFonts w:ascii="Arial Narrow" w:hAnsi="Arial Narrow"/>
                      <w:lang w:val="en-CA"/>
                    </w:rPr>
                    <w:t>A</w:t>
                  </w:r>
                </w:p>
              </w:tc>
              <w:tc>
                <w:tcPr>
                  <w:tcW w:w="509" w:type="dxa"/>
                </w:tcPr>
                <w:p w14:paraId="364D0F35" w14:textId="77777777" w:rsidR="00932176" w:rsidRPr="00932176" w:rsidRDefault="00932176" w:rsidP="00932176">
                  <w:pPr>
                    <w:rPr>
                      <w:rFonts w:ascii="Arial Narrow" w:hAnsi="Arial Narrow"/>
                      <w:lang w:val="en-CA"/>
                    </w:rPr>
                  </w:pPr>
                  <w:r w:rsidRPr="00932176">
                    <w:rPr>
                      <w:rFonts w:ascii="Arial Narrow" w:hAnsi="Arial Narrow"/>
                      <w:lang w:val="en-CA"/>
                    </w:rPr>
                    <w:t>T</w:t>
                  </w:r>
                </w:p>
              </w:tc>
              <w:tc>
                <w:tcPr>
                  <w:tcW w:w="509" w:type="dxa"/>
                </w:tcPr>
                <w:p w14:paraId="454D35ED" w14:textId="77777777" w:rsidR="00932176" w:rsidRPr="00932176" w:rsidRDefault="00932176" w:rsidP="00932176">
                  <w:pPr>
                    <w:rPr>
                      <w:rFonts w:ascii="Arial Narrow" w:hAnsi="Arial Narrow"/>
                      <w:lang w:val="en-CA"/>
                    </w:rPr>
                  </w:pPr>
                  <w:r w:rsidRPr="00932176">
                    <w:rPr>
                      <w:rFonts w:ascii="Arial Narrow" w:hAnsi="Arial Narrow"/>
                      <w:lang w:val="en-CA"/>
                    </w:rPr>
                    <w:t>T</w:t>
                  </w:r>
                </w:p>
              </w:tc>
              <w:tc>
                <w:tcPr>
                  <w:tcW w:w="509" w:type="dxa"/>
                </w:tcPr>
                <w:p w14:paraId="3E1A9E7D" w14:textId="77777777" w:rsidR="00932176" w:rsidRPr="00932176" w:rsidRDefault="00932176" w:rsidP="00932176">
                  <w:pPr>
                    <w:rPr>
                      <w:rFonts w:ascii="Arial Narrow" w:hAnsi="Arial Narrow"/>
                      <w:lang w:val="en-CA"/>
                    </w:rPr>
                  </w:pPr>
                  <w:r w:rsidRPr="00932176">
                    <w:rPr>
                      <w:rFonts w:ascii="Arial Narrow" w:hAnsi="Arial Narrow"/>
                      <w:lang w:val="en-CA"/>
                    </w:rPr>
                    <w:t>H</w:t>
                  </w:r>
                </w:p>
              </w:tc>
              <w:tc>
                <w:tcPr>
                  <w:tcW w:w="509" w:type="dxa"/>
                </w:tcPr>
                <w:p w14:paraId="1E3EEFA3" w14:textId="77777777" w:rsidR="00932176" w:rsidRPr="00932176" w:rsidRDefault="00932176" w:rsidP="00932176">
                  <w:pPr>
                    <w:rPr>
                      <w:rFonts w:ascii="Arial Narrow" w:hAnsi="Arial Narrow"/>
                      <w:lang w:val="en-CA"/>
                    </w:rPr>
                  </w:pPr>
                  <w:r w:rsidRPr="00932176">
                    <w:rPr>
                      <w:rFonts w:ascii="Arial Narrow" w:hAnsi="Arial Narrow"/>
                      <w:lang w:val="en-CA"/>
                    </w:rPr>
                    <w:t>I</w:t>
                  </w:r>
                </w:p>
              </w:tc>
              <w:tc>
                <w:tcPr>
                  <w:tcW w:w="509" w:type="dxa"/>
                </w:tcPr>
                <w:p w14:paraId="6F7C0BF7" w14:textId="77777777" w:rsidR="00932176" w:rsidRPr="00932176" w:rsidRDefault="00932176" w:rsidP="00932176">
                  <w:pPr>
                    <w:rPr>
                      <w:rFonts w:ascii="Arial Narrow" w:hAnsi="Arial Narrow"/>
                      <w:lang w:val="en-CA"/>
                    </w:rPr>
                  </w:pPr>
                  <w:r w:rsidRPr="00932176">
                    <w:rPr>
                      <w:rFonts w:ascii="Arial Narrow" w:hAnsi="Arial Narrow"/>
                      <w:lang w:val="en-CA"/>
                    </w:rPr>
                    <w:t>E</w:t>
                  </w:r>
                </w:p>
              </w:tc>
              <w:tc>
                <w:tcPr>
                  <w:tcW w:w="902" w:type="dxa"/>
                </w:tcPr>
                <w:p w14:paraId="04E3F513" w14:textId="77777777" w:rsidR="00932176" w:rsidRPr="00932176" w:rsidRDefault="00932176" w:rsidP="00932176">
                  <w:pPr>
                    <w:rPr>
                      <w:rFonts w:ascii="Arial Narrow" w:hAnsi="Arial Narrow"/>
                      <w:lang w:val="en-CA"/>
                    </w:rPr>
                  </w:pPr>
                  <w:r w:rsidRPr="00932176">
                    <w:rPr>
                      <w:rFonts w:ascii="Arial Narrow" w:hAnsi="Arial Narrow"/>
                      <w:lang w:val="en-CA"/>
                    </w:rPr>
                    <w:t>U</w:t>
                  </w:r>
                </w:p>
              </w:tc>
            </w:tr>
            <w:tr w:rsidR="00932176" w:rsidRPr="00F36D67" w14:paraId="10F62FE7" w14:textId="77777777" w:rsidTr="00932176">
              <w:trPr>
                <w:trHeight w:val="511"/>
              </w:trPr>
              <w:tc>
                <w:tcPr>
                  <w:tcW w:w="508" w:type="dxa"/>
                </w:tcPr>
                <w:p w14:paraId="2D79877F" w14:textId="77777777" w:rsidR="00932176" w:rsidRPr="00932176" w:rsidRDefault="00932176" w:rsidP="00932176">
                  <w:pPr>
                    <w:rPr>
                      <w:rFonts w:ascii="Arial Narrow" w:hAnsi="Arial Narrow"/>
                      <w:lang w:val="en-CA"/>
                    </w:rPr>
                  </w:pPr>
                  <w:r w:rsidRPr="00932176">
                    <w:rPr>
                      <w:rFonts w:ascii="Arial Narrow" w:hAnsi="Arial Narrow"/>
                      <w:lang w:val="en-CA"/>
                    </w:rPr>
                    <w:t>U</w:t>
                  </w:r>
                </w:p>
              </w:tc>
              <w:tc>
                <w:tcPr>
                  <w:tcW w:w="570" w:type="dxa"/>
                </w:tcPr>
                <w:p w14:paraId="2A4FE08A" w14:textId="77777777" w:rsidR="00932176" w:rsidRPr="00932176" w:rsidRDefault="00932176" w:rsidP="00932176">
                  <w:pPr>
                    <w:rPr>
                      <w:rFonts w:ascii="Arial Narrow" w:hAnsi="Arial Narrow"/>
                      <w:lang w:val="en-CA"/>
                    </w:rPr>
                  </w:pPr>
                  <w:r w:rsidRPr="00932176">
                    <w:rPr>
                      <w:rFonts w:ascii="Arial Narrow" w:hAnsi="Arial Narrow"/>
                      <w:lang w:val="en-CA"/>
                    </w:rPr>
                    <w:t>E</w:t>
                  </w:r>
                </w:p>
              </w:tc>
              <w:tc>
                <w:tcPr>
                  <w:tcW w:w="570" w:type="dxa"/>
                </w:tcPr>
                <w:p w14:paraId="5565D9F6" w14:textId="77777777" w:rsidR="00932176" w:rsidRPr="00932176" w:rsidRDefault="00932176" w:rsidP="00932176">
                  <w:pPr>
                    <w:rPr>
                      <w:rFonts w:ascii="Arial Narrow" w:hAnsi="Arial Narrow"/>
                      <w:lang w:val="en-CA"/>
                    </w:rPr>
                  </w:pPr>
                  <w:r w:rsidRPr="00932176">
                    <w:rPr>
                      <w:rFonts w:ascii="Arial Narrow" w:hAnsi="Arial Narrow"/>
                      <w:lang w:val="en-CA"/>
                    </w:rPr>
                    <w:t>É</w:t>
                  </w:r>
                </w:p>
              </w:tc>
              <w:tc>
                <w:tcPr>
                  <w:tcW w:w="570" w:type="dxa"/>
                </w:tcPr>
                <w:p w14:paraId="3F678550" w14:textId="77777777" w:rsidR="00932176" w:rsidRPr="00932176" w:rsidRDefault="00932176" w:rsidP="00932176">
                  <w:pPr>
                    <w:rPr>
                      <w:rFonts w:ascii="Arial Narrow" w:hAnsi="Arial Narrow"/>
                      <w:lang w:val="en-CA"/>
                    </w:rPr>
                  </w:pPr>
                  <w:r w:rsidRPr="00932176">
                    <w:rPr>
                      <w:rFonts w:ascii="Arial Narrow" w:hAnsi="Arial Narrow"/>
                      <w:lang w:val="en-CA"/>
                    </w:rPr>
                    <w:t>G</w:t>
                  </w:r>
                </w:p>
              </w:tc>
              <w:tc>
                <w:tcPr>
                  <w:tcW w:w="509" w:type="dxa"/>
                </w:tcPr>
                <w:p w14:paraId="01722AD4" w14:textId="77777777" w:rsidR="00932176" w:rsidRPr="00932176" w:rsidRDefault="00932176" w:rsidP="00932176">
                  <w:pPr>
                    <w:rPr>
                      <w:rFonts w:ascii="Arial Narrow" w:hAnsi="Arial Narrow"/>
                      <w:lang w:val="en-CA"/>
                    </w:rPr>
                  </w:pPr>
                  <w:r w:rsidRPr="00932176">
                    <w:rPr>
                      <w:rFonts w:ascii="Arial Narrow" w:hAnsi="Arial Narrow"/>
                      <w:lang w:val="en-CA"/>
                    </w:rPr>
                    <w:t>L</w:t>
                  </w:r>
                </w:p>
              </w:tc>
              <w:tc>
                <w:tcPr>
                  <w:tcW w:w="509" w:type="dxa"/>
                </w:tcPr>
                <w:p w14:paraId="13E1B58D" w14:textId="77777777" w:rsidR="00932176" w:rsidRPr="00932176" w:rsidRDefault="00932176" w:rsidP="00932176">
                  <w:pPr>
                    <w:rPr>
                      <w:rFonts w:ascii="Arial Narrow" w:hAnsi="Arial Narrow"/>
                      <w:lang w:val="en-CA"/>
                    </w:rPr>
                  </w:pPr>
                  <w:r w:rsidRPr="00932176">
                    <w:rPr>
                      <w:rFonts w:ascii="Arial Narrow" w:hAnsi="Arial Narrow"/>
                      <w:lang w:val="en-CA"/>
                    </w:rPr>
                    <w:t>I</w:t>
                  </w:r>
                </w:p>
              </w:tc>
              <w:tc>
                <w:tcPr>
                  <w:tcW w:w="509" w:type="dxa"/>
                </w:tcPr>
                <w:p w14:paraId="54FE8DFB" w14:textId="77777777" w:rsidR="00932176" w:rsidRPr="00932176" w:rsidRDefault="00932176" w:rsidP="00932176">
                  <w:pPr>
                    <w:rPr>
                      <w:rFonts w:ascii="Arial Narrow" w:hAnsi="Arial Narrow"/>
                      <w:lang w:val="en-CA"/>
                    </w:rPr>
                  </w:pPr>
                  <w:r w:rsidRPr="00932176">
                    <w:rPr>
                      <w:rFonts w:ascii="Arial Narrow" w:hAnsi="Arial Narrow"/>
                      <w:lang w:val="en-CA"/>
                    </w:rPr>
                    <w:t>S</w:t>
                  </w:r>
                </w:p>
              </w:tc>
              <w:tc>
                <w:tcPr>
                  <w:tcW w:w="509" w:type="dxa"/>
                </w:tcPr>
                <w:p w14:paraId="4499BE85" w14:textId="77777777" w:rsidR="00932176" w:rsidRPr="00932176" w:rsidRDefault="00932176" w:rsidP="00932176">
                  <w:pPr>
                    <w:rPr>
                      <w:rFonts w:ascii="Arial Narrow" w:hAnsi="Arial Narrow"/>
                      <w:lang w:val="en-CA"/>
                    </w:rPr>
                  </w:pPr>
                  <w:r w:rsidRPr="00932176">
                    <w:rPr>
                      <w:rFonts w:ascii="Arial Narrow" w:hAnsi="Arial Narrow"/>
                      <w:lang w:val="en-CA"/>
                    </w:rPr>
                    <w:t>E</w:t>
                  </w:r>
                </w:p>
              </w:tc>
              <w:tc>
                <w:tcPr>
                  <w:tcW w:w="509" w:type="dxa"/>
                </w:tcPr>
                <w:p w14:paraId="592EDEDD" w14:textId="77777777" w:rsidR="00932176" w:rsidRPr="00932176" w:rsidRDefault="00932176" w:rsidP="00932176">
                  <w:pPr>
                    <w:rPr>
                      <w:rFonts w:ascii="Arial Narrow" w:hAnsi="Arial Narrow"/>
                      <w:lang w:val="en-CA"/>
                    </w:rPr>
                  </w:pPr>
                  <w:r w:rsidRPr="00932176">
                    <w:rPr>
                      <w:rFonts w:ascii="Arial Narrow" w:hAnsi="Arial Narrow"/>
                      <w:lang w:val="en-CA"/>
                    </w:rPr>
                    <w:t>S</w:t>
                  </w:r>
                </w:p>
              </w:tc>
              <w:tc>
                <w:tcPr>
                  <w:tcW w:w="902" w:type="dxa"/>
                </w:tcPr>
                <w:p w14:paraId="7628A95C" w14:textId="77777777" w:rsidR="00932176" w:rsidRPr="00932176" w:rsidRDefault="00932176" w:rsidP="00932176">
                  <w:pPr>
                    <w:rPr>
                      <w:rFonts w:ascii="Arial Narrow" w:hAnsi="Arial Narrow"/>
                      <w:lang w:val="en-CA"/>
                    </w:rPr>
                  </w:pPr>
                  <w:r w:rsidRPr="00932176">
                    <w:rPr>
                      <w:rFonts w:ascii="Arial Narrow" w:hAnsi="Arial Narrow"/>
                      <w:lang w:val="en-CA"/>
                    </w:rPr>
                    <w:t>C</w:t>
                  </w:r>
                </w:p>
              </w:tc>
            </w:tr>
            <w:tr w:rsidR="00932176" w:rsidRPr="00F36D67" w14:paraId="38D3C59C" w14:textId="77777777" w:rsidTr="00932176">
              <w:trPr>
                <w:trHeight w:val="535"/>
              </w:trPr>
              <w:tc>
                <w:tcPr>
                  <w:tcW w:w="508" w:type="dxa"/>
                </w:tcPr>
                <w:p w14:paraId="4F985F99" w14:textId="77777777" w:rsidR="00932176" w:rsidRPr="00932176" w:rsidRDefault="00932176" w:rsidP="00932176">
                  <w:pPr>
                    <w:rPr>
                      <w:rFonts w:ascii="Arial Narrow" w:hAnsi="Arial Narrow"/>
                      <w:lang w:val="en-CA"/>
                    </w:rPr>
                  </w:pPr>
                  <w:r w:rsidRPr="00932176">
                    <w:rPr>
                      <w:rFonts w:ascii="Arial Narrow" w:hAnsi="Arial Narrow"/>
                      <w:lang w:val="en-CA"/>
                    </w:rPr>
                    <w:t>S</w:t>
                  </w:r>
                </w:p>
              </w:tc>
              <w:tc>
                <w:tcPr>
                  <w:tcW w:w="570" w:type="dxa"/>
                </w:tcPr>
                <w:p w14:paraId="239850A4" w14:textId="77777777" w:rsidR="00932176" w:rsidRPr="00932176" w:rsidRDefault="00932176" w:rsidP="00932176">
                  <w:pPr>
                    <w:rPr>
                      <w:rFonts w:ascii="Arial Narrow" w:hAnsi="Arial Narrow"/>
                      <w:lang w:val="en-CA"/>
                    </w:rPr>
                  </w:pPr>
                  <w:r w:rsidRPr="00932176">
                    <w:rPr>
                      <w:rFonts w:ascii="Arial Narrow" w:hAnsi="Arial Narrow"/>
                      <w:lang w:val="en-CA"/>
                    </w:rPr>
                    <w:t>P</w:t>
                  </w:r>
                </w:p>
              </w:tc>
              <w:tc>
                <w:tcPr>
                  <w:tcW w:w="570" w:type="dxa"/>
                </w:tcPr>
                <w:p w14:paraId="255A782D" w14:textId="77777777" w:rsidR="00932176" w:rsidRPr="00932176" w:rsidRDefault="00932176" w:rsidP="00932176">
                  <w:pPr>
                    <w:rPr>
                      <w:rFonts w:ascii="Arial Narrow" w:hAnsi="Arial Narrow"/>
                      <w:lang w:val="en-CA"/>
                    </w:rPr>
                  </w:pPr>
                  <w:r w:rsidRPr="00932176">
                    <w:rPr>
                      <w:rFonts w:ascii="Arial Narrow" w:hAnsi="Arial Narrow"/>
                      <w:lang w:val="en-CA"/>
                    </w:rPr>
                    <w:t>A</w:t>
                  </w:r>
                </w:p>
              </w:tc>
              <w:tc>
                <w:tcPr>
                  <w:tcW w:w="570" w:type="dxa"/>
                </w:tcPr>
                <w:p w14:paraId="1AC10C99" w14:textId="77777777" w:rsidR="00932176" w:rsidRPr="00932176" w:rsidRDefault="00932176" w:rsidP="00932176">
                  <w:pPr>
                    <w:rPr>
                      <w:rFonts w:ascii="Arial Narrow" w:hAnsi="Arial Narrow"/>
                      <w:lang w:val="en-CA"/>
                    </w:rPr>
                  </w:pPr>
                  <w:r w:rsidRPr="00932176">
                    <w:rPr>
                      <w:rFonts w:ascii="Arial Narrow" w:hAnsi="Arial Narrow"/>
                      <w:lang w:val="en-CA"/>
                    </w:rPr>
                    <w:t>R</w:t>
                  </w:r>
                </w:p>
              </w:tc>
              <w:tc>
                <w:tcPr>
                  <w:tcW w:w="509" w:type="dxa"/>
                </w:tcPr>
                <w:p w14:paraId="7B0D1089" w14:textId="77777777" w:rsidR="00932176" w:rsidRPr="00932176" w:rsidRDefault="00932176" w:rsidP="00932176">
                  <w:pPr>
                    <w:rPr>
                      <w:rFonts w:ascii="Arial Narrow" w:hAnsi="Arial Narrow"/>
                      <w:lang w:val="en-CA"/>
                    </w:rPr>
                  </w:pPr>
                  <w:r w:rsidRPr="00932176">
                    <w:rPr>
                      <w:rFonts w:ascii="Arial Narrow" w:hAnsi="Arial Narrow"/>
                      <w:lang w:val="en-CA"/>
                    </w:rPr>
                    <w:t>O</w:t>
                  </w:r>
                </w:p>
              </w:tc>
              <w:tc>
                <w:tcPr>
                  <w:tcW w:w="509" w:type="dxa"/>
                </w:tcPr>
                <w:p w14:paraId="3F40587F" w14:textId="77777777" w:rsidR="00932176" w:rsidRPr="00932176" w:rsidRDefault="00932176" w:rsidP="00932176">
                  <w:pPr>
                    <w:rPr>
                      <w:rFonts w:ascii="Arial Narrow" w:hAnsi="Arial Narrow"/>
                      <w:lang w:val="en-CA"/>
                    </w:rPr>
                  </w:pPr>
                  <w:r w:rsidRPr="00932176">
                    <w:rPr>
                      <w:rFonts w:ascii="Arial Narrow" w:hAnsi="Arial Narrow"/>
                      <w:lang w:val="en-CA"/>
                    </w:rPr>
                    <w:t>L</w:t>
                  </w:r>
                </w:p>
              </w:tc>
              <w:tc>
                <w:tcPr>
                  <w:tcW w:w="509" w:type="dxa"/>
                </w:tcPr>
                <w:p w14:paraId="228FDC60" w14:textId="77777777" w:rsidR="00932176" w:rsidRPr="00932176" w:rsidRDefault="00932176" w:rsidP="00932176">
                  <w:pPr>
                    <w:rPr>
                      <w:rFonts w:ascii="Arial Narrow" w:hAnsi="Arial Narrow"/>
                      <w:lang w:val="en-CA"/>
                    </w:rPr>
                  </w:pPr>
                  <w:r w:rsidRPr="00932176">
                    <w:rPr>
                      <w:rFonts w:ascii="Arial Narrow" w:hAnsi="Arial Narrow"/>
                      <w:lang w:val="en-CA"/>
                    </w:rPr>
                    <w:t>E</w:t>
                  </w:r>
                </w:p>
              </w:tc>
              <w:tc>
                <w:tcPr>
                  <w:tcW w:w="509" w:type="dxa"/>
                </w:tcPr>
                <w:p w14:paraId="0406195C" w14:textId="77777777" w:rsidR="00932176" w:rsidRPr="00932176" w:rsidRDefault="00932176" w:rsidP="00932176">
                  <w:pPr>
                    <w:rPr>
                      <w:rFonts w:ascii="Arial Narrow" w:hAnsi="Arial Narrow"/>
                      <w:lang w:val="en-CA"/>
                    </w:rPr>
                  </w:pPr>
                  <w:r w:rsidRPr="00932176">
                    <w:rPr>
                      <w:rFonts w:ascii="Arial Narrow" w:hAnsi="Arial Narrow"/>
                      <w:lang w:val="en-CA"/>
                    </w:rPr>
                    <w:t>L</w:t>
                  </w:r>
                </w:p>
              </w:tc>
              <w:tc>
                <w:tcPr>
                  <w:tcW w:w="509" w:type="dxa"/>
                </w:tcPr>
                <w:p w14:paraId="790780A9" w14:textId="77777777" w:rsidR="00932176" w:rsidRPr="00932176" w:rsidRDefault="00932176" w:rsidP="00932176">
                  <w:pPr>
                    <w:rPr>
                      <w:rFonts w:ascii="Arial Narrow" w:hAnsi="Arial Narrow"/>
                      <w:lang w:val="en-CA"/>
                    </w:rPr>
                  </w:pPr>
                  <w:r w:rsidRPr="00932176">
                    <w:rPr>
                      <w:rFonts w:ascii="Arial Narrow" w:hAnsi="Arial Narrow"/>
                      <w:lang w:val="en-CA"/>
                    </w:rPr>
                    <w:t>É</w:t>
                  </w:r>
                </w:p>
              </w:tc>
              <w:tc>
                <w:tcPr>
                  <w:tcW w:w="902" w:type="dxa"/>
                </w:tcPr>
                <w:p w14:paraId="2FDFD3F9" w14:textId="77777777" w:rsidR="00932176" w:rsidRPr="00932176" w:rsidRDefault="00932176" w:rsidP="00932176">
                  <w:pPr>
                    <w:rPr>
                      <w:rFonts w:ascii="Arial Narrow" w:hAnsi="Arial Narrow"/>
                      <w:lang w:val="en-CA"/>
                    </w:rPr>
                  </w:pPr>
                  <w:r w:rsidRPr="00932176">
                    <w:rPr>
                      <w:rFonts w:ascii="Arial Narrow" w:hAnsi="Arial Narrow"/>
                      <w:lang w:val="en-CA"/>
                    </w:rPr>
                    <w:t>S</w:t>
                  </w:r>
                </w:p>
              </w:tc>
            </w:tr>
            <w:tr w:rsidR="00932176" w:rsidRPr="00F36D67" w14:paraId="71B5D8BB" w14:textId="77777777" w:rsidTr="00932176">
              <w:trPr>
                <w:trHeight w:val="511"/>
              </w:trPr>
              <w:tc>
                <w:tcPr>
                  <w:tcW w:w="508" w:type="dxa"/>
                </w:tcPr>
                <w:p w14:paraId="2F50B675" w14:textId="77777777" w:rsidR="00932176" w:rsidRPr="00932176" w:rsidRDefault="00932176" w:rsidP="00932176">
                  <w:pPr>
                    <w:rPr>
                      <w:rFonts w:ascii="Arial Narrow" w:hAnsi="Arial Narrow"/>
                      <w:lang w:val="en-CA"/>
                    </w:rPr>
                  </w:pPr>
                  <w:r w:rsidRPr="00932176">
                    <w:rPr>
                      <w:rFonts w:ascii="Arial Narrow" w:hAnsi="Arial Narrow"/>
                      <w:lang w:val="en-CA"/>
                    </w:rPr>
                    <w:t>P</w:t>
                  </w:r>
                </w:p>
              </w:tc>
              <w:tc>
                <w:tcPr>
                  <w:tcW w:w="570" w:type="dxa"/>
                </w:tcPr>
                <w:p w14:paraId="4674769A" w14:textId="77777777" w:rsidR="00932176" w:rsidRPr="00932176" w:rsidRDefault="00932176" w:rsidP="00932176">
                  <w:pPr>
                    <w:rPr>
                      <w:rFonts w:ascii="Arial Narrow" w:hAnsi="Arial Narrow"/>
                      <w:lang w:val="en-CA"/>
                    </w:rPr>
                  </w:pPr>
                  <w:r w:rsidRPr="00932176">
                    <w:rPr>
                      <w:rFonts w:ascii="Arial Narrow" w:hAnsi="Arial Narrow"/>
                      <w:lang w:val="en-CA"/>
                    </w:rPr>
                    <w:t>P</w:t>
                  </w:r>
                </w:p>
              </w:tc>
              <w:tc>
                <w:tcPr>
                  <w:tcW w:w="570" w:type="dxa"/>
                </w:tcPr>
                <w:p w14:paraId="7CF6D273" w14:textId="77777777" w:rsidR="00932176" w:rsidRPr="00932176" w:rsidRDefault="00932176" w:rsidP="00932176">
                  <w:pPr>
                    <w:rPr>
                      <w:rFonts w:ascii="Arial Narrow" w:hAnsi="Arial Narrow"/>
                      <w:lang w:val="en-CA"/>
                    </w:rPr>
                  </w:pPr>
                  <w:r w:rsidRPr="00932176">
                    <w:rPr>
                      <w:rFonts w:ascii="Arial Narrow" w:hAnsi="Arial Narrow"/>
                      <w:lang w:val="en-CA"/>
                    </w:rPr>
                    <w:t>R</w:t>
                  </w:r>
                </w:p>
              </w:tc>
              <w:tc>
                <w:tcPr>
                  <w:tcW w:w="570" w:type="dxa"/>
                </w:tcPr>
                <w:p w14:paraId="23F4842F" w14:textId="77777777" w:rsidR="00932176" w:rsidRPr="00932176" w:rsidRDefault="00932176" w:rsidP="00932176">
                  <w:pPr>
                    <w:rPr>
                      <w:rFonts w:ascii="Arial Narrow" w:hAnsi="Arial Narrow"/>
                      <w:lang w:val="en-CA"/>
                    </w:rPr>
                  </w:pPr>
                  <w:r w:rsidRPr="00932176">
                    <w:rPr>
                      <w:rFonts w:ascii="Arial Narrow" w:hAnsi="Arial Narrow"/>
                      <w:lang w:val="en-CA"/>
                    </w:rPr>
                    <w:t>O</w:t>
                  </w:r>
                </w:p>
              </w:tc>
              <w:tc>
                <w:tcPr>
                  <w:tcW w:w="509" w:type="dxa"/>
                </w:tcPr>
                <w:p w14:paraId="767FC308" w14:textId="77777777" w:rsidR="00932176" w:rsidRPr="00932176" w:rsidRDefault="00932176" w:rsidP="00932176">
                  <w:pPr>
                    <w:rPr>
                      <w:rFonts w:ascii="Arial Narrow" w:hAnsi="Arial Narrow"/>
                      <w:lang w:val="en-CA"/>
                    </w:rPr>
                  </w:pPr>
                  <w:r w:rsidRPr="00932176">
                    <w:rPr>
                      <w:rFonts w:ascii="Arial Narrow" w:hAnsi="Arial Narrow"/>
                      <w:lang w:val="en-CA"/>
                    </w:rPr>
                    <w:t>P</w:t>
                  </w:r>
                </w:p>
              </w:tc>
              <w:tc>
                <w:tcPr>
                  <w:tcW w:w="509" w:type="dxa"/>
                </w:tcPr>
                <w:p w14:paraId="1E6A0072" w14:textId="77777777" w:rsidR="00932176" w:rsidRPr="00932176" w:rsidRDefault="00932176" w:rsidP="00932176">
                  <w:pPr>
                    <w:rPr>
                      <w:rFonts w:ascii="Arial Narrow" w:hAnsi="Arial Narrow"/>
                      <w:lang w:val="en-CA"/>
                    </w:rPr>
                  </w:pPr>
                  <w:r w:rsidRPr="00932176">
                    <w:rPr>
                      <w:rFonts w:ascii="Arial Narrow" w:hAnsi="Arial Narrow"/>
                      <w:lang w:val="en-CA"/>
                    </w:rPr>
                    <w:t>H</w:t>
                  </w:r>
                </w:p>
              </w:tc>
              <w:tc>
                <w:tcPr>
                  <w:tcW w:w="509" w:type="dxa"/>
                </w:tcPr>
                <w:p w14:paraId="639FD6AD" w14:textId="77777777" w:rsidR="00932176" w:rsidRPr="00932176" w:rsidRDefault="00932176" w:rsidP="00932176">
                  <w:pPr>
                    <w:rPr>
                      <w:rFonts w:ascii="Arial Narrow" w:hAnsi="Arial Narrow"/>
                      <w:lang w:val="en-CA"/>
                    </w:rPr>
                  </w:pPr>
                  <w:r w:rsidRPr="00932176">
                    <w:rPr>
                      <w:rFonts w:ascii="Arial Narrow" w:hAnsi="Arial Narrow"/>
                      <w:lang w:val="en-CA"/>
                    </w:rPr>
                    <w:t>È</w:t>
                  </w:r>
                </w:p>
              </w:tc>
              <w:tc>
                <w:tcPr>
                  <w:tcW w:w="509" w:type="dxa"/>
                </w:tcPr>
                <w:p w14:paraId="05FB8CB5" w14:textId="77777777" w:rsidR="00932176" w:rsidRPr="00932176" w:rsidRDefault="00932176" w:rsidP="00932176">
                  <w:pPr>
                    <w:rPr>
                      <w:rFonts w:ascii="Arial Narrow" w:hAnsi="Arial Narrow"/>
                      <w:lang w:val="en-CA"/>
                    </w:rPr>
                  </w:pPr>
                  <w:r w:rsidRPr="00932176">
                    <w:rPr>
                      <w:rFonts w:ascii="Arial Narrow" w:hAnsi="Arial Narrow"/>
                      <w:lang w:val="en-CA"/>
                    </w:rPr>
                    <w:t>T</w:t>
                  </w:r>
                </w:p>
              </w:tc>
              <w:tc>
                <w:tcPr>
                  <w:tcW w:w="509" w:type="dxa"/>
                </w:tcPr>
                <w:p w14:paraId="1E51B7C6" w14:textId="77777777" w:rsidR="00932176" w:rsidRPr="00932176" w:rsidRDefault="00932176" w:rsidP="00932176">
                  <w:pPr>
                    <w:rPr>
                      <w:rFonts w:ascii="Arial Narrow" w:hAnsi="Arial Narrow"/>
                      <w:lang w:val="en-CA"/>
                    </w:rPr>
                  </w:pPr>
                  <w:r w:rsidRPr="00932176">
                    <w:rPr>
                      <w:rFonts w:ascii="Arial Narrow" w:hAnsi="Arial Narrow"/>
                      <w:lang w:val="en-CA"/>
                    </w:rPr>
                    <w:t>E</w:t>
                  </w:r>
                </w:p>
              </w:tc>
              <w:tc>
                <w:tcPr>
                  <w:tcW w:w="902" w:type="dxa"/>
                </w:tcPr>
                <w:p w14:paraId="4003ED5D" w14:textId="77777777" w:rsidR="00932176" w:rsidRPr="00932176" w:rsidRDefault="00932176" w:rsidP="00932176">
                  <w:pPr>
                    <w:rPr>
                      <w:rFonts w:ascii="Arial Narrow" w:hAnsi="Arial Narrow"/>
                      <w:lang w:val="en-CA"/>
                    </w:rPr>
                  </w:pPr>
                  <w:r w:rsidRPr="00932176">
                    <w:rPr>
                      <w:rFonts w:ascii="Arial Narrow" w:hAnsi="Arial Narrow"/>
                      <w:lang w:val="en-CA"/>
                    </w:rPr>
                    <w:t>S</w:t>
                  </w:r>
                </w:p>
              </w:tc>
            </w:tr>
            <w:tr w:rsidR="00932176" w:rsidRPr="00F36D67" w14:paraId="49251F8C" w14:textId="77777777" w:rsidTr="00932176">
              <w:trPr>
                <w:trHeight w:val="535"/>
              </w:trPr>
              <w:tc>
                <w:tcPr>
                  <w:tcW w:w="508" w:type="dxa"/>
                </w:tcPr>
                <w:p w14:paraId="684876DE" w14:textId="77777777" w:rsidR="00932176" w:rsidRPr="00932176" w:rsidRDefault="00932176" w:rsidP="00932176">
                  <w:pPr>
                    <w:rPr>
                      <w:rFonts w:ascii="Arial Narrow" w:hAnsi="Arial Narrow"/>
                      <w:lang w:val="en-CA"/>
                    </w:rPr>
                  </w:pPr>
                  <w:r w:rsidRPr="00932176">
                    <w:rPr>
                      <w:rFonts w:ascii="Arial Narrow" w:hAnsi="Arial Narrow"/>
                      <w:lang w:val="en-CA"/>
                    </w:rPr>
                    <w:t>È</w:t>
                  </w:r>
                </w:p>
              </w:tc>
              <w:tc>
                <w:tcPr>
                  <w:tcW w:w="570" w:type="dxa"/>
                </w:tcPr>
                <w:p w14:paraId="3F050315" w14:textId="77777777" w:rsidR="00932176" w:rsidRPr="00932176" w:rsidRDefault="00932176" w:rsidP="00932176">
                  <w:pPr>
                    <w:rPr>
                      <w:rFonts w:ascii="Arial Narrow" w:hAnsi="Arial Narrow"/>
                      <w:lang w:val="en-CA"/>
                    </w:rPr>
                  </w:pPr>
                  <w:r w:rsidRPr="00932176">
                    <w:rPr>
                      <w:rFonts w:ascii="Arial Narrow" w:hAnsi="Arial Narrow"/>
                      <w:lang w:val="en-CA"/>
                    </w:rPr>
                    <w:t>D</w:t>
                  </w:r>
                </w:p>
              </w:tc>
              <w:tc>
                <w:tcPr>
                  <w:tcW w:w="570" w:type="dxa"/>
                </w:tcPr>
                <w:p w14:paraId="3E540DB4" w14:textId="77777777" w:rsidR="00932176" w:rsidRPr="00932176" w:rsidRDefault="00932176" w:rsidP="00932176">
                  <w:pPr>
                    <w:rPr>
                      <w:rFonts w:ascii="Arial Narrow" w:hAnsi="Arial Narrow"/>
                      <w:lang w:val="en-CA"/>
                    </w:rPr>
                  </w:pPr>
                  <w:r w:rsidRPr="00932176">
                    <w:rPr>
                      <w:rFonts w:ascii="Arial Narrow" w:hAnsi="Arial Narrow"/>
                      <w:lang w:val="en-CA"/>
                    </w:rPr>
                    <w:t>U</w:t>
                  </w:r>
                </w:p>
              </w:tc>
              <w:tc>
                <w:tcPr>
                  <w:tcW w:w="570" w:type="dxa"/>
                </w:tcPr>
                <w:p w14:paraId="399E7A66" w14:textId="77777777" w:rsidR="00932176" w:rsidRPr="00932176" w:rsidRDefault="00932176" w:rsidP="00932176">
                  <w:pPr>
                    <w:rPr>
                      <w:rFonts w:ascii="Arial Narrow" w:hAnsi="Arial Narrow"/>
                      <w:lang w:val="en-CA"/>
                    </w:rPr>
                  </w:pPr>
                  <w:r w:rsidRPr="00932176">
                    <w:rPr>
                      <w:rFonts w:ascii="Arial Narrow" w:hAnsi="Arial Narrow"/>
                      <w:lang w:val="en-CA"/>
                    </w:rPr>
                    <w:t>C</w:t>
                  </w:r>
                </w:p>
              </w:tc>
              <w:tc>
                <w:tcPr>
                  <w:tcW w:w="509" w:type="dxa"/>
                </w:tcPr>
                <w:p w14:paraId="0FCA63E3" w14:textId="77777777" w:rsidR="00932176" w:rsidRPr="00932176" w:rsidRDefault="00932176" w:rsidP="00932176">
                  <w:pPr>
                    <w:rPr>
                      <w:rFonts w:ascii="Arial Narrow" w:hAnsi="Arial Narrow"/>
                      <w:lang w:val="en-CA"/>
                    </w:rPr>
                  </w:pPr>
                  <w:r w:rsidRPr="00932176">
                    <w:rPr>
                      <w:rFonts w:ascii="Arial Narrow" w:hAnsi="Arial Narrow"/>
                      <w:lang w:val="en-CA"/>
                    </w:rPr>
                    <w:t>L</w:t>
                  </w:r>
                </w:p>
              </w:tc>
              <w:tc>
                <w:tcPr>
                  <w:tcW w:w="509" w:type="dxa"/>
                </w:tcPr>
                <w:p w14:paraId="6266C438" w14:textId="77777777" w:rsidR="00932176" w:rsidRPr="00932176" w:rsidRDefault="00932176" w:rsidP="00932176">
                  <w:pPr>
                    <w:rPr>
                      <w:rFonts w:ascii="Arial Narrow" w:hAnsi="Arial Narrow"/>
                      <w:lang w:val="en-CA"/>
                    </w:rPr>
                  </w:pPr>
                  <w:r w:rsidRPr="00932176">
                    <w:rPr>
                      <w:rFonts w:ascii="Arial Narrow" w:hAnsi="Arial Narrow"/>
                      <w:lang w:val="en-CA"/>
                    </w:rPr>
                    <w:t>É</w:t>
                  </w:r>
                </w:p>
              </w:tc>
              <w:tc>
                <w:tcPr>
                  <w:tcW w:w="509" w:type="dxa"/>
                </w:tcPr>
                <w:p w14:paraId="1B82807F" w14:textId="77777777" w:rsidR="00932176" w:rsidRPr="00932176" w:rsidRDefault="00932176" w:rsidP="00932176">
                  <w:pPr>
                    <w:rPr>
                      <w:rFonts w:ascii="Arial Narrow" w:hAnsi="Arial Narrow"/>
                      <w:lang w:val="en-CA"/>
                    </w:rPr>
                  </w:pPr>
                  <w:r w:rsidRPr="00932176">
                    <w:rPr>
                      <w:rFonts w:ascii="Arial Narrow" w:hAnsi="Arial Narrow"/>
                      <w:lang w:val="en-CA"/>
                    </w:rPr>
                    <w:t>S</w:t>
                  </w:r>
                </w:p>
              </w:tc>
              <w:tc>
                <w:tcPr>
                  <w:tcW w:w="509" w:type="dxa"/>
                </w:tcPr>
                <w:p w14:paraId="78884E0B" w14:textId="77777777" w:rsidR="00932176" w:rsidRPr="00932176" w:rsidRDefault="00932176" w:rsidP="00932176">
                  <w:pPr>
                    <w:rPr>
                      <w:rFonts w:ascii="Arial Narrow" w:hAnsi="Arial Narrow"/>
                      <w:lang w:val="en-CA"/>
                    </w:rPr>
                  </w:pPr>
                  <w:r w:rsidRPr="00932176">
                    <w:rPr>
                      <w:rFonts w:ascii="Arial Narrow" w:hAnsi="Arial Narrow"/>
                      <w:lang w:val="en-CA"/>
                    </w:rPr>
                    <w:t>R</w:t>
                  </w:r>
                </w:p>
              </w:tc>
              <w:tc>
                <w:tcPr>
                  <w:tcW w:w="509" w:type="dxa"/>
                </w:tcPr>
                <w:p w14:paraId="2026E7E5" w14:textId="77777777" w:rsidR="00932176" w:rsidRPr="00932176" w:rsidRDefault="00932176" w:rsidP="00932176">
                  <w:pPr>
                    <w:rPr>
                      <w:rFonts w:ascii="Arial Narrow" w:hAnsi="Arial Narrow"/>
                      <w:lang w:val="en-CA"/>
                    </w:rPr>
                  </w:pPr>
                  <w:r w:rsidRPr="00932176">
                    <w:rPr>
                      <w:rFonts w:ascii="Arial Narrow" w:hAnsi="Arial Narrow"/>
                      <w:lang w:val="en-CA"/>
                    </w:rPr>
                    <w:t>O</w:t>
                  </w:r>
                </w:p>
              </w:tc>
              <w:tc>
                <w:tcPr>
                  <w:tcW w:w="902" w:type="dxa"/>
                </w:tcPr>
                <w:p w14:paraId="0F9B0540" w14:textId="77777777" w:rsidR="00932176" w:rsidRPr="00932176" w:rsidRDefault="00932176" w:rsidP="00932176">
                  <w:pPr>
                    <w:rPr>
                      <w:rFonts w:ascii="Arial Narrow" w:hAnsi="Arial Narrow"/>
                      <w:lang w:val="en-CA"/>
                    </w:rPr>
                  </w:pPr>
                  <w:r w:rsidRPr="00932176">
                    <w:rPr>
                      <w:rFonts w:ascii="Arial Narrow" w:hAnsi="Arial Narrow"/>
                      <w:lang w:val="en-CA"/>
                    </w:rPr>
                    <w:t>Y</w:t>
                  </w:r>
                </w:p>
              </w:tc>
            </w:tr>
            <w:tr w:rsidR="00932176" w:rsidRPr="00F36D67" w14:paraId="2AC7637E" w14:textId="77777777" w:rsidTr="00932176">
              <w:trPr>
                <w:trHeight w:val="511"/>
              </w:trPr>
              <w:tc>
                <w:tcPr>
                  <w:tcW w:w="508" w:type="dxa"/>
                </w:tcPr>
                <w:p w14:paraId="303819A6" w14:textId="77777777" w:rsidR="00932176" w:rsidRPr="00932176" w:rsidRDefault="00932176" w:rsidP="00932176">
                  <w:pPr>
                    <w:rPr>
                      <w:rFonts w:ascii="Arial Narrow" w:hAnsi="Arial Narrow"/>
                      <w:lang w:val="en-CA"/>
                    </w:rPr>
                  </w:pPr>
                  <w:r w:rsidRPr="00932176">
                    <w:rPr>
                      <w:rFonts w:ascii="Arial Narrow" w:hAnsi="Arial Narrow"/>
                      <w:lang w:val="en-CA"/>
                    </w:rPr>
                    <w:t>R</w:t>
                  </w:r>
                </w:p>
              </w:tc>
              <w:tc>
                <w:tcPr>
                  <w:tcW w:w="570" w:type="dxa"/>
                </w:tcPr>
                <w:p w14:paraId="733CBC55" w14:textId="77777777" w:rsidR="00932176" w:rsidRPr="00932176" w:rsidRDefault="00932176" w:rsidP="00932176">
                  <w:pPr>
                    <w:rPr>
                      <w:rFonts w:ascii="Arial Narrow" w:hAnsi="Arial Narrow"/>
                      <w:lang w:val="en-CA"/>
                    </w:rPr>
                  </w:pPr>
                  <w:r w:rsidRPr="00932176">
                    <w:rPr>
                      <w:rFonts w:ascii="Arial Narrow" w:hAnsi="Arial Narrow"/>
                      <w:lang w:val="en-CA"/>
                    </w:rPr>
                    <w:t>F</w:t>
                  </w:r>
                </w:p>
              </w:tc>
              <w:tc>
                <w:tcPr>
                  <w:tcW w:w="570" w:type="dxa"/>
                </w:tcPr>
                <w:p w14:paraId="7C121092" w14:textId="77777777" w:rsidR="00932176" w:rsidRPr="00932176" w:rsidRDefault="00932176" w:rsidP="00932176">
                  <w:pPr>
                    <w:rPr>
                      <w:rFonts w:ascii="Arial Narrow" w:hAnsi="Arial Narrow"/>
                      <w:lang w:val="en-CA"/>
                    </w:rPr>
                  </w:pPr>
                  <w:r w:rsidRPr="00932176">
                    <w:rPr>
                      <w:rFonts w:ascii="Arial Narrow" w:hAnsi="Arial Narrow"/>
                      <w:lang w:val="en-CA"/>
                    </w:rPr>
                    <w:t>I</w:t>
                  </w:r>
                </w:p>
              </w:tc>
              <w:tc>
                <w:tcPr>
                  <w:tcW w:w="570" w:type="dxa"/>
                </w:tcPr>
                <w:p w14:paraId="5C12AF71" w14:textId="77777777" w:rsidR="00932176" w:rsidRPr="00932176" w:rsidRDefault="00932176" w:rsidP="00932176">
                  <w:pPr>
                    <w:rPr>
                      <w:rFonts w:ascii="Arial Narrow" w:hAnsi="Arial Narrow"/>
                      <w:lang w:val="en-CA"/>
                    </w:rPr>
                  </w:pPr>
                  <w:r w:rsidRPr="00932176">
                    <w:rPr>
                      <w:rFonts w:ascii="Arial Narrow" w:hAnsi="Arial Narrow"/>
                      <w:lang w:val="en-CA"/>
                    </w:rPr>
                    <w:t>L</w:t>
                  </w:r>
                </w:p>
              </w:tc>
              <w:tc>
                <w:tcPr>
                  <w:tcW w:w="509" w:type="dxa"/>
                </w:tcPr>
                <w:p w14:paraId="53E16C60" w14:textId="77777777" w:rsidR="00932176" w:rsidRPr="00932176" w:rsidRDefault="00932176" w:rsidP="00932176">
                  <w:pPr>
                    <w:rPr>
                      <w:rFonts w:ascii="Arial Narrow" w:hAnsi="Arial Narrow"/>
                      <w:lang w:val="en-CA"/>
                    </w:rPr>
                  </w:pPr>
                  <w:r w:rsidRPr="00932176">
                    <w:rPr>
                      <w:rFonts w:ascii="Arial Narrow" w:hAnsi="Arial Narrow"/>
                      <w:lang w:val="en-CA"/>
                    </w:rPr>
                    <w:t>S</w:t>
                  </w:r>
                </w:p>
              </w:tc>
              <w:tc>
                <w:tcPr>
                  <w:tcW w:w="509" w:type="dxa"/>
                </w:tcPr>
                <w:p w14:paraId="0A076F0D" w14:textId="77777777" w:rsidR="00932176" w:rsidRPr="00932176" w:rsidRDefault="00932176" w:rsidP="00932176">
                  <w:pPr>
                    <w:rPr>
                      <w:rFonts w:ascii="Arial Narrow" w:hAnsi="Arial Narrow"/>
                      <w:lang w:val="en-CA"/>
                    </w:rPr>
                  </w:pPr>
                  <w:r w:rsidRPr="00932176">
                    <w:rPr>
                      <w:rFonts w:ascii="Arial Narrow" w:hAnsi="Arial Narrow"/>
                      <w:lang w:val="en-CA"/>
                    </w:rPr>
                    <w:t>D</w:t>
                  </w:r>
                </w:p>
              </w:tc>
              <w:tc>
                <w:tcPr>
                  <w:tcW w:w="509" w:type="dxa"/>
                </w:tcPr>
                <w:p w14:paraId="5A3C06D6" w14:textId="77777777" w:rsidR="00932176" w:rsidRPr="00932176" w:rsidRDefault="00932176" w:rsidP="00932176">
                  <w:pPr>
                    <w:rPr>
                      <w:rFonts w:ascii="Arial Narrow" w:hAnsi="Arial Narrow"/>
                      <w:lang w:val="en-CA"/>
                    </w:rPr>
                  </w:pPr>
                  <w:r w:rsidRPr="00932176">
                    <w:rPr>
                      <w:rFonts w:ascii="Arial Narrow" w:hAnsi="Arial Narrow"/>
                      <w:lang w:val="en-CA"/>
                    </w:rPr>
                    <w:t>I</w:t>
                  </w:r>
                </w:p>
              </w:tc>
              <w:tc>
                <w:tcPr>
                  <w:tcW w:w="509" w:type="dxa"/>
                </w:tcPr>
                <w:p w14:paraId="4BDF13A9" w14:textId="77777777" w:rsidR="00932176" w:rsidRPr="00932176" w:rsidRDefault="00932176" w:rsidP="00932176">
                  <w:pPr>
                    <w:rPr>
                      <w:rFonts w:ascii="Arial Narrow" w:hAnsi="Arial Narrow"/>
                      <w:lang w:val="en-CA"/>
                    </w:rPr>
                  </w:pPr>
                  <w:r w:rsidRPr="00932176">
                    <w:rPr>
                      <w:rFonts w:ascii="Arial Narrow" w:hAnsi="Arial Narrow"/>
                      <w:lang w:val="en-CA"/>
                    </w:rPr>
                    <w:t>E</w:t>
                  </w:r>
                </w:p>
              </w:tc>
              <w:tc>
                <w:tcPr>
                  <w:tcW w:w="509" w:type="dxa"/>
                </w:tcPr>
                <w:p w14:paraId="48022504" w14:textId="77777777" w:rsidR="00932176" w:rsidRPr="00932176" w:rsidRDefault="00932176" w:rsidP="00932176">
                  <w:pPr>
                    <w:rPr>
                      <w:rFonts w:ascii="Arial Narrow" w:hAnsi="Arial Narrow"/>
                      <w:lang w:val="en-CA"/>
                    </w:rPr>
                  </w:pPr>
                  <w:r w:rsidRPr="00932176">
                    <w:rPr>
                      <w:rFonts w:ascii="Arial Narrow" w:hAnsi="Arial Narrow"/>
                      <w:lang w:val="en-CA"/>
                    </w:rPr>
                    <w:t>U</w:t>
                  </w:r>
                </w:p>
              </w:tc>
              <w:tc>
                <w:tcPr>
                  <w:tcW w:w="902" w:type="dxa"/>
                </w:tcPr>
                <w:p w14:paraId="1552F681" w14:textId="77777777" w:rsidR="00932176" w:rsidRPr="00932176" w:rsidRDefault="00932176" w:rsidP="00932176">
                  <w:pPr>
                    <w:rPr>
                      <w:rFonts w:ascii="Arial Narrow" w:hAnsi="Arial Narrow"/>
                      <w:lang w:val="en-CA"/>
                    </w:rPr>
                  </w:pPr>
                  <w:r w:rsidRPr="00932176">
                    <w:rPr>
                      <w:rFonts w:ascii="Arial Narrow" w:hAnsi="Arial Narrow"/>
                      <w:lang w:val="en-CA"/>
                    </w:rPr>
                    <w:t>A</w:t>
                  </w:r>
                </w:p>
              </w:tc>
            </w:tr>
            <w:tr w:rsidR="00932176" w:rsidRPr="00F36D67" w14:paraId="0E1A10DF" w14:textId="77777777" w:rsidTr="00932176">
              <w:trPr>
                <w:trHeight w:val="70"/>
              </w:trPr>
              <w:tc>
                <w:tcPr>
                  <w:tcW w:w="508" w:type="dxa"/>
                </w:tcPr>
                <w:p w14:paraId="3E40AE31" w14:textId="77777777" w:rsidR="00932176" w:rsidRPr="00932176" w:rsidRDefault="00932176" w:rsidP="00932176">
                  <w:pPr>
                    <w:rPr>
                      <w:rFonts w:ascii="Arial Narrow" w:hAnsi="Arial Narrow"/>
                      <w:lang w:val="en-CA"/>
                    </w:rPr>
                  </w:pPr>
                  <w:r w:rsidRPr="00932176">
                    <w:rPr>
                      <w:rFonts w:ascii="Arial Narrow" w:hAnsi="Arial Narrow"/>
                      <w:lang w:val="en-CA"/>
                    </w:rPr>
                    <w:t>E</w:t>
                  </w:r>
                </w:p>
              </w:tc>
              <w:tc>
                <w:tcPr>
                  <w:tcW w:w="570" w:type="dxa"/>
                </w:tcPr>
                <w:p w14:paraId="52676A56" w14:textId="77777777" w:rsidR="00932176" w:rsidRPr="00932176" w:rsidRDefault="00932176" w:rsidP="00932176">
                  <w:pPr>
                    <w:rPr>
                      <w:rFonts w:ascii="Arial Narrow" w:hAnsi="Arial Narrow"/>
                      <w:lang w:val="en-CA"/>
                    </w:rPr>
                  </w:pPr>
                  <w:r w:rsidRPr="00932176">
                    <w:rPr>
                      <w:rFonts w:ascii="Arial Narrow" w:hAnsi="Arial Narrow"/>
                      <w:lang w:val="en-CA"/>
                    </w:rPr>
                    <w:t>P</w:t>
                  </w:r>
                </w:p>
              </w:tc>
              <w:tc>
                <w:tcPr>
                  <w:tcW w:w="570" w:type="dxa"/>
                </w:tcPr>
                <w:p w14:paraId="64674B98" w14:textId="77777777" w:rsidR="00932176" w:rsidRPr="00932176" w:rsidRDefault="00932176" w:rsidP="00932176">
                  <w:pPr>
                    <w:rPr>
                      <w:rFonts w:ascii="Arial Narrow" w:hAnsi="Arial Narrow"/>
                      <w:lang w:val="en-CA"/>
                    </w:rPr>
                  </w:pPr>
                  <w:r w:rsidRPr="00932176">
                    <w:rPr>
                      <w:rFonts w:ascii="Arial Narrow" w:hAnsi="Arial Narrow"/>
                      <w:lang w:val="en-CA"/>
                    </w:rPr>
                    <w:t>I</w:t>
                  </w:r>
                </w:p>
              </w:tc>
              <w:tc>
                <w:tcPr>
                  <w:tcW w:w="570" w:type="dxa"/>
                </w:tcPr>
                <w:p w14:paraId="69CBE4B3" w14:textId="77777777" w:rsidR="00932176" w:rsidRPr="00932176" w:rsidRDefault="00932176" w:rsidP="00932176">
                  <w:pPr>
                    <w:rPr>
                      <w:rFonts w:ascii="Arial Narrow" w:hAnsi="Arial Narrow"/>
                      <w:lang w:val="en-CA"/>
                    </w:rPr>
                  </w:pPr>
                  <w:r w:rsidRPr="00932176">
                    <w:rPr>
                      <w:rFonts w:ascii="Arial Narrow" w:hAnsi="Arial Narrow"/>
                      <w:lang w:val="en-CA"/>
                    </w:rPr>
                    <w:t>E</w:t>
                  </w:r>
                </w:p>
              </w:tc>
              <w:tc>
                <w:tcPr>
                  <w:tcW w:w="509" w:type="dxa"/>
                </w:tcPr>
                <w:p w14:paraId="4E11A91A" w14:textId="77777777" w:rsidR="00932176" w:rsidRPr="00932176" w:rsidRDefault="00932176" w:rsidP="00932176">
                  <w:pPr>
                    <w:rPr>
                      <w:rFonts w:ascii="Arial Narrow" w:hAnsi="Arial Narrow"/>
                      <w:lang w:val="en-CA"/>
                    </w:rPr>
                  </w:pPr>
                  <w:r w:rsidRPr="00932176">
                    <w:rPr>
                      <w:rFonts w:ascii="Arial Narrow" w:hAnsi="Arial Narrow"/>
                      <w:lang w:val="en-CA"/>
                    </w:rPr>
                    <w:t>R</w:t>
                  </w:r>
                </w:p>
              </w:tc>
              <w:tc>
                <w:tcPr>
                  <w:tcW w:w="509" w:type="dxa"/>
                </w:tcPr>
                <w:p w14:paraId="169130E0" w14:textId="77777777" w:rsidR="00932176" w:rsidRPr="00932176" w:rsidRDefault="00932176" w:rsidP="00932176">
                  <w:pPr>
                    <w:rPr>
                      <w:rFonts w:ascii="Arial Narrow" w:hAnsi="Arial Narrow"/>
                      <w:lang w:val="en-CA"/>
                    </w:rPr>
                  </w:pPr>
                  <w:r w:rsidRPr="00932176">
                    <w:rPr>
                      <w:rFonts w:ascii="Arial Narrow" w:hAnsi="Arial Narrow"/>
                      <w:lang w:val="en-CA"/>
                    </w:rPr>
                    <w:t>R</w:t>
                  </w:r>
                </w:p>
              </w:tc>
              <w:tc>
                <w:tcPr>
                  <w:tcW w:w="509" w:type="dxa"/>
                </w:tcPr>
                <w:p w14:paraId="5B0CC077" w14:textId="77777777" w:rsidR="00932176" w:rsidRPr="00932176" w:rsidRDefault="00932176" w:rsidP="00932176">
                  <w:pPr>
                    <w:rPr>
                      <w:rFonts w:ascii="Arial Narrow" w:hAnsi="Arial Narrow"/>
                      <w:lang w:val="en-CA"/>
                    </w:rPr>
                  </w:pPr>
                  <w:r w:rsidRPr="00932176">
                    <w:rPr>
                      <w:rFonts w:ascii="Arial Narrow" w:hAnsi="Arial Narrow"/>
                      <w:lang w:val="en-CA"/>
                    </w:rPr>
                    <w:t>E</w:t>
                  </w:r>
                </w:p>
              </w:tc>
              <w:tc>
                <w:tcPr>
                  <w:tcW w:w="509" w:type="dxa"/>
                </w:tcPr>
                <w:p w14:paraId="13406CD3" w14:textId="77777777" w:rsidR="00932176" w:rsidRPr="00932176" w:rsidRDefault="00932176" w:rsidP="00932176">
                  <w:pPr>
                    <w:rPr>
                      <w:rFonts w:ascii="Arial Narrow" w:hAnsi="Arial Narrow"/>
                      <w:lang w:val="en-US"/>
                    </w:rPr>
                  </w:pPr>
                  <w:r w:rsidRPr="00932176">
                    <w:rPr>
                      <w:rFonts w:ascii="Arial Narrow" w:hAnsi="Arial Narrow"/>
                      <w:lang w:val="en-US"/>
                    </w:rPr>
                    <w:t>U</w:t>
                  </w:r>
                </w:p>
              </w:tc>
              <w:tc>
                <w:tcPr>
                  <w:tcW w:w="509" w:type="dxa"/>
                </w:tcPr>
                <w:p w14:paraId="299B9B18" w14:textId="77777777" w:rsidR="00932176" w:rsidRPr="00932176" w:rsidRDefault="00932176" w:rsidP="00932176">
                  <w:pPr>
                    <w:rPr>
                      <w:rFonts w:ascii="Arial Narrow" w:hAnsi="Arial Narrow"/>
                      <w:lang w:val="en-US"/>
                    </w:rPr>
                  </w:pPr>
                  <w:r w:rsidRPr="00932176">
                    <w:rPr>
                      <w:rFonts w:ascii="Arial Narrow" w:hAnsi="Arial Narrow"/>
                      <w:lang w:val="en-US"/>
                    </w:rPr>
                    <w:t>M</w:t>
                  </w:r>
                </w:p>
              </w:tc>
              <w:tc>
                <w:tcPr>
                  <w:tcW w:w="902" w:type="dxa"/>
                </w:tcPr>
                <w:p w14:paraId="5199A349" w14:textId="77777777" w:rsidR="00932176" w:rsidRPr="00932176" w:rsidRDefault="00932176" w:rsidP="00932176">
                  <w:pPr>
                    <w:rPr>
                      <w:rFonts w:ascii="Arial Narrow" w:hAnsi="Arial Narrow"/>
                      <w:lang w:val="en-US"/>
                    </w:rPr>
                  </w:pPr>
                  <w:r w:rsidRPr="00932176">
                    <w:rPr>
                      <w:rFonts w:ascii="Arial Narrow" w:hAnsi="Arial Narrow"/>
                      <w:lang w:val="en-US"/>
                    </w:rPr>
                    <w:t>E</w:t>
                  </w:r>
                </w:p>
              </w:tc>
            </w:tr>
          </w:tbl>
          <w:p w14:paraId="41EC4CC1" w14:textId="70F9C5DE" w:rsidR="00932176" w:rsidRPr="00EC7F5A" w:rsidRDefault="00932176" w:rsidP="00932176">
            <w:pPr>
              <w:spacing w:after="0" w:line="240" w:lineRule="auto"/>
              <w:jc w:val="center"/>
              <w:rPr>
                <w:rFonts w:ascii="Arial Narrow" w:hAnsi="Arial Narrow"/>
                <w:lang w:val="en-CA"/>
              </w:rPr>
            </w:pPr>
            <w:r w:rsidRPr="00EC7F5A">
              <w:rPr>
                <w:rFonts w:ascii="Arial Narrow" w:hAnsi="Arial Narrow"/>
                <w:sz w:val="24"/>
                <w:szCs w:val="24"/>
                <w:lang w:val="en-CA"/>
              </w:rPr>
              <w:t>Mots Cachés</w:t>
            </w:r>
            <w:r w:rsidRPr="00EC7F5A">
              <w:rPr>
                <w:rFonts w:ascii="Arial Narrow" w:hAnsi="Arial Narrow"/>
                <w:lang w:val="en-CA"/>
              </w:rPr>
              <w:t xml:space="preserve"> - </w:t>
            </w:r>
            <w:r w:rsidRPr="00EC7F5A">
              <w:rPr>
                <w:rFonts w:ascii="Arial Narrow" w:hAnsi="Arial Narrow"/>
                <w:sz w:val="24"/>
                <w:szCs w:val="24"/>
                <w:lang w:val="en-CA"/>
              </w:rPr>
              <w:t>Mt 16, 13-2</w:t>
            </w:r>
            <w:r w:rsidRPr="00EC7F5A">
              <w:rPr>
                <w:rFonts w:ascii="Arial Narrow" w:hAnsi="Arial Narrow"/>
                <w:lang w:val="en-CA"/>
              </w:rPr>
              <w:t xml:space="preserve">0         </w:t>
            </w:r>
          </w:p>
          <w:p w14:paraId="1905FD53" w14:textId="7B37068C" w:rsidR="00932176" w:rsidRPr="00EC7F5A" w:rsidRDefault="00932176" w:rsidP="00932176">
            <w:pPr>
              <w:rPr>
                <w:rFonts w:ascii="Arial Narrow" w:hAnsi="Arial Narrow"/>
                <w:lang w:val="en-CA"/>
              </w:rPr>
            </w:pPr>
          </w:p>
          <w:p w14:paraId="20F69916" w14:textId="139958B1" w:rsidR="0096340C" w:rsidRPr="00EC7F5A" w:rsidRDefault="0096340C" w:rsidP="00932176">
            <w:pPr>
              <w:rPr>
                <w:rFonts w:ascii="Arial Narrow" w:hAnsi="Arial Narrow"/>
                <w:lang w:val="en-CA"/>
              </w:rPr>
            </w:pPr>
          </w:p>
          <w:p w14:paraId="2C9974D6" w14:textId="77777777" w:rsidR="00932176" w:rsidRPr="00EC7F5A" w:rsidRDefault="00932176" w:rsidP="00932176">
            <w:pPr>
              <w:rPr>
                <w:rFonts w:ascii="Arial Narrow" w:hAnsi="Arial Narrow"/>
                <w:lang w:val="en-CA"/>
              </w:rPr>
            </w:pPr>
          </w:p>
          <w:p w14:paraId="7BD36E36" w14:textId="77777777" w:rsidR="00932176" w:rsidRPr="00EC7F5A" w:rsidRDefault="00932176" w:rsidP="00932176">
            <w:pPr>
              <w:rPr>
                <w:rFonts w:ascii="Arial Narrow" w:hAnsi="Arial Narrow"/>
                <w:lang w:val="en-CA"/>
              </w:rPr>
            </w:pPr>
          </w:p>
          <w:p w14:paraId="72BF8DC4" w14:textId="77777777" w:rsidR="00932176" w:rsidRPr="00EC7F5A" w:rsidRDefault="00932176" w:rsidP="00932176">
            <w:pPr>
              <w:rPr>
                <w:rFonts w:ascii="Arial Narrow" w:hAnsi="Arial Narrow"/>
                <w:lang w:val="en-CA"/>
              </w:rPr>
            </w:pPr>
          </w:p>
          <w:p w14:paraId="777EBD87" w14:textId="77777777" w:rsidR="00932176" w:rsidRPr="00EC7F5A" w:rsidRDefault="00932176" w:rsidP="00932176">
            <w:pPr>
              <w:rPr>
                <w:rFonts w:ascii="Arial Narrow" w:hAnsi="Arial Narrow"/>
                <w:lang w:val="en-CA"/>
              </w:rPr>
            </w:pPr>
          </w:p>
          <w:p w14:paraId="4C7D30A1" w14:textId="77777777" w:rsidR="00932176" w:rsidRPr="00EC7F5A" w:rsidRDefault="00932176" w:rsidP="00932176">
            <w:pPr>
              <w:rPr>
                <w:rFonts w:ascii="Arial Narrow" w:hAnsi="Arial Narrow"/>
                <w:lang w:val="en-CA"/>
              </w:rPr>
            </w:pPr>
          </w:p>
          <w:p w14:paraId="411C7624" w14:textId="77777777" w:rsidR="00932176" w:rsidRPr="00EC7F5A" w:rsidRDefault="00932176" w:rsidP="00932176">
            <w:pPr>
              <w:rPr>
                <w:rFonts w:ascii="Arial Narrow" w:hAnsi="Arial Narrow"/>
                <w:lang w:val="en-CA"/>
              </w:rPr>
            </w:pPr>
          </w:p>
          <w:p w14:paraId="546F5E8A" w14:textId="77777777" w:rsidR="00932176" w:rsidRPr="00EC7F5A" w:rsidRDefault="00932176" w:rsidP="00932176">
            <w:pPr>
              <w:rPr>
                <w:rFonts w:ascii="Arial Narrow" w:hAnsi="Arial Narrow"/>
                <w:lang w:val="en-CA"/>
              </w:rPr>
            </w:pPr>
          </w:p>
          <w:p w14:paraId="6205FF0C" w14:textId="77777777" w:rsidR="00932176" w:rsidRPr="00EC7F5A" w:rsidRDefault="00932176" w:rsidP="00932176">
            <w:pPr>
              <w:spacing w:after="150"/>
              <w:rPr>
                <w:rFonts w:ascii="Arial Narrow" w:hAnsi="Arial Narrow"/>
                <w:lang w:val="en-CA"/>
              </w:rPr>
            </w:pPr>
          </w:p>
          <w:p w14:paraId="4D779A4D" w14:textId="77777777" w:rsidR="00932176" w:rsidRPr="00EC7F5A" w:rsidRDefault="00932176" w:rsidP="00932176">
            <w:pPr>
              <w:spacing w:after="150"/>
              <w:rPr>
                <w:rFonts w:ascii="Arial Narrow" w:eastAsia="Times New Roman" w:hAnsi="Arial Narrow" w:cs="Arial"/>
                <w:color w:val="333333"/>
                <w:lang w:val="en-CA" w:eastAsia="fr-CA"/>
              </w:rPr>
            </w:pPr>
          </w:p>
          <w:p w14:paraId="254E69F3" w14:textId="77777777" w:rsidR="00932176" w:rsidRPr="00EC7F5A" w:rsidRDefault="00932176" w:rsidP="00932176">
            <w:pPr>
              <w:spacing w:after="150"/>
              <w:rPr>
                <w:rFonts w:ascii="Arial Narrow" w:eastAsia="Times New Roman" w:hAnsi="Arial Narrow" w:cs="Arial"/>
                <w:color w:val="333333"/>
                <w:lang w:val="en-CA" w:eastAsia="fr-CA"/>
              </w:rPr>
            </w:pPr>
          </w:p>
          <w:p w14:paraId="0AE69665" w14:textId="77777777" w:rsidR="00932176" w:rsidRPr="00EC7F5A" w:rsidRDefault="00932176" w:rsidP="00932176">
            <w:pPr>
              <w:spacing w:after="0" w:line="240" w:lineRule="auto"/>
              <w:rPr>
                <w:rFonts w:ascii="Arial Narrow" w:eastAsia="Times New Roman" w:hAnsi="Arial Narrow" w:cs="Arial"/>
                <w:color w:val="333333"/>
                <w:lang w:val="en-CA" w:eastAsia="fr-CA"/>
              </w:rPr>
            </w:pPr>
          </w:p>
          <w:p w14:paraId="702B57E2" w14:textId="77777777" w:rsidR="00932176" w:rsidRDefault="00932176" w:rsidP="00932176">
            <w:pPr>
              <w:spacing w:after="0" w:line="240" w:lineRule="auto"/>
              <w:rPr>
                <w:rFonts w:ascii="Arial Narrow" w:eastAsia="Times New Roman" w:hAnsi="Arial Narrow" w:cs="Arial"/>
                <w:b/>
                <w:color w:val="333333"/>
                <w:sz w:val="24"/>
                <w:szCs w:val="24"/>
                <w:lang w:eastAsia="fr-CA"/>
              </w:rPr>
            </w:pPr>
            <w:r w:rsidRPr="00932176">
              <w:rPr>
                <w:rFonts w:ascii="Arial Narrow" w:eastAsia="Times New Roman" w:hAnsi="Arial Narrow" w:cs="Arial"/>
                <w:color w:val="333333"/>
                <w:sz w:val="24"/>
                <w:szCs w:val="24"/>
                <w:lang w:eastAsia="fr-CA"/>
              </w:rPr>
              <w:t xml:space="preserve">Christ, clés, Dieu, disciples, Église, Élie, Fils, Jésus, Matthieu, Parole, Père, Pierre, </w:t>
            </w:r>
            <w:r>
              <w:rPr>
                <w:rFonts w:ascii="Arial Narrow" w:eastAsia="Times New Roman" w:hAnsi="Arial Narrow" w:cs="Arial"/>
                <w:color w:val="333333"/>
                <w:sz w:val="24"/>
                <w:szCs w:val="24"/>
                <w:lang w:eastAsia="fr-CA"/>
              </w:rPr>
              <w:t>p</w:t>
            </w:r>
            <w:r w:rsidRPr="00932176">
              <w:rPr>
                <w:rFonts w:ascii="Arial Narrow" w:eastAsia="Times New Roman" w:hAnsi="Arial Narrow" w:cs="Arial"/>
                <w:color w:val="333333"/>
                <w:sz w:val="24"/>
                <w:szCs w:val="24"/>
                <w:lang w:eastAsia="fr-CA"/>
              </w:rPr>
              <w:t>rophètes</w:t>
            </w:r>
            <w:r>
              <w:rPr>
                <w:rFonts w:ascii="Arial Narrow" w:eastAsia="Times New Roman" w:hAnsi="Arial Narrow" w:cs="Arial"/>
                <w:color w:val="333333"/>
                <w:sz w:val="24"/>
                <w:szCs w:val="24"/>
                <w:lang w:eastAsia="fr-CA"/>
              </w:rPr>
              <w:t xml:space="preserve">, </w:t>
            </w:r>
            <w:r w:rsidRPr="00932176">
              <w:rPr>
                <w:rFonts w:ascii="Arial Narrow" w:eastAsia="Times New Roman" w:hAnsi="Arial Narrow" w:cs="Arial"/>
                <w:color w:val="333333"/>
                <w:sz w:val="24"/>
                <w:szCs w:val="24"/>
                <w:lang w:eastAsia="fr-CA"/>
              </w:rPr>
              <w:t>Royaume</w:t>
            </w:r>
            <w:r w:rsidRPr="00932176">
              <w:rPr>
                <w:rFonts w:ascii="Arial Narrow" w:eastAsia="Times New Roman" w:hAnsi="Arial Narrow" w:cs="Arial"/>
                <w:b/>
                <w:color w:val="333333"/>
                <w:sz w:val="24"/>
                <w:szCs w:val="24"/>
                <w:lang w:eastAsia="fr-CA"/>
              </w:rPr>
              <w:t xml:space="preserve">             </w:t>
            </w:r>
          </w:p>
          <w:p w14:paraId="4BFFE451" w14:textId="77777777" w:rsidR="00932176" w:rsidRDefault="00932176" w:rsidP="00932176">
            <w:pPr>
              <w:spacing w:after="0" w:line="240" w:lineRule="auto"/>
              <w:rPr>
                <w:rFonts w:ascii="Arial Narrow" w:eastAsia="Times New Roman" w:hAnsi="Arial Narrow" w:cs="Arial"/>
                <w:b/>
                <w:color w:val="333333"/>
                <w:sz w:val="24"/>
                <w:szCs w:val="24"/>
                <w:lang w:eastAsia="fr-CA"/>
              </w:rPr>
            </w:pPr>
          </w:p>
          <w:p w14:paraId="4F88CA6F" w14:textId="5AE07668" w:rsidR="00865D83" w:rsidRPr="00932176" w:rsidRDefault="00932176" w:rsidP="00932176">
            <w:pPr>
              <w:spacing w:after="0" w:line="240" w:lineRule="auto"/>
              <w:rPr>
                <w:rFonts w:ascii="Arial Narrow" w:eastAsia="Times New Roman" w:hAnsi="Arial Narrow" w:cs="Arial"/>
                <w:color w:val="333333"/>
                <w:sz w:val="24"/>
                <w:szCs w:val="24"/>
                <w:lang w:eastAsia="fr-CA"/>
              </w:rPr>
            </w:pPr>
            <w:r w:rsidRPr="00932176">
              <w:rPr>
                <w:rFonts w:ascii="Arial Narrow" w:eastAsia="Times New Roman" w:hAnsi="Arial Narrow" w:cs="Arial"/>
                <w:b/>
                <w:color w:val="333333"/>
                <w:sz w:val="24"/>
                <w:szCs w:val="24"/>
                <w:lang w:eastAsia="fr-CA"/>
              </w:rPr>
              <w:t>Phrase surprise </w:t>
            </w:r>
            <w:r w:rsidRPr="00932176">
              <w:rPr>
                <w:rFonts w:ascii="Arial Narrow" w:eastAsia="Times New Roman" w:hAnsi="Arial Narrow" w:cs="Arial"/>
                <w:b/>
                <w:color w:val="333333"/>
                <w:lang w:eastAsia="fr-CA"/>
              </w:rPr>
              <w:t xml:space="preserve">:  __ __ __ __ __    __ __ __     __ __ __ __     __ __         __ __ __ __ __ __ __     </w:t>
            </w:r>
          </w:p>
          <w:p w14:paraId="63B6DC8B" w14:textId="4C6741C2" w:rsidR="00297A15" w:rsidRPr="00932176" w:rsidRDefault="00297A15" w:rsidP="0096340C">
            <w:pPr>
              <w:spacing w:after="0" w:line="240" w:lineRule="auto"/>
              <w:rPr>
                <w:rFonts w:ascii="Arial Narrow" w:hAnsi="Arial Narrow"/>
              </w:rPr>
            </w:pPr>
          </w:p>
        </w:tc>
      </w:tr>
    </w:tbl>
    <w:p w14:paraId="4476E737" w14:textId="77777777" w:rsidR="00754E90" w:rsidRPr="00932176" w:rsidRDefault="00754E90">
      <w:pPr>
        <w:spacing w:after="0" w:line="240" w:lineRule="auto"/>
        <w:rPr>
          <w:rFonts w:ascii="Arial" w:hAnsi="Arial" w:cs="Arial"/>
          <w:i/>
          <w:sz w:val="6"/>
          <w:lang w:eastAsia="fr-CA"/>
        </w:rPr>
      </w:pPr>
    </w:p>
    <w:p w14:paraId="396192E6" w14:textId="77777777" w:rsidR="00F50FBB" w:rsidRPr="00932176" w:rsidRDefault="00F50FBB">
      <w:pPr>
        <w:spacing w:after="0" w:line="240" w:lineRule="auto"/>
        <w:rPr>
          <w:rFonts w:ascii="Arial" w:hAnsi="Arial" w:cs="Arial"/>
          <w:i/>
          <w:sz w:val="6"/>
          <w:lang w:eastAsia="fr-CA"/>
        </w:rPr>
      </w:pPr>
    </w:p>
    <w:p w14:paraId="049B702C" w14:textId="77777777" w:rsidR="00F50FBB" w:rsidRPr="00932176" w:rsidRDefault="00F50FBB">
      <w:pPr>
        <w:spacing w:after="0" w:line="240" w:lineRule="auto"/>
        <w:rPr>
          <w:rFonts w:ascii="Arial" w:hAnsi="Arial" w:cs="Arial"/>
          <w:i/>
          <w:sz w:val="6"/>
          <w:lang w:eastAsia="fr-CA"/>
        </w:rPr>
      </w:pPr>
    </w:p>
    <w:p w14:paraId="338B8060" w14:textId="790EE8CC" w:rsidR="000E21DA" w:rsidRPr="00932176" w:rsidRDefault="00C37954">
      <w:pPr>
        <w:spacing w:after="0" w:line="240" w:lineRule="auto"/>
        <w:rPr>
          <w:rFonts w:ascii="Arial" w:hAnsi="Arial" w:cs="Arial"/>
          <w:i/>
          <w:sz w:val="6"/>
          <w:lang w:eastAsia="fr-CA"/>
        </w:rPr>
      </w:pPr>
      <w:r w:rsidRPr="00711F46">
        <w:rPr>
          <w:rFonts w:ascii="Arial" w:hAnsi="Arial" w:cs="Arial"/>
          <w:i/>
          <w:sz w:val="6"/>
          <w:lang w:eastAsia="fr-CA"/>
        </w:rPr>
        <mc:AlternateContent>
          <mc:Choice Requires="wps">
            <w:drawing>
              <wp:anchor distT="29845" distB="28575" distL="29210" distR="29210" simplePos="0" relativeHeight="2" behindDoc="1" locked="0" layoutInCell="1" allowOverlap="1" wp14:anchorId="77A0FED4" wp14:editId="4827A16B">
                <wp:simplePos x="0" y="0"/>
                <wp:positionH relativeFrom="column">
                  <wp:posOffset>681355</wp:posOffset>
                </wp:positionH>
                <wp:positionV relativeFrom="paragraph">
                  <wp:posOffset>17780</wp:posOffset>
                </wp:positionV>
                <wp:extent cx="6261100" cy="1964055"/>
                <wp:effectExtent l="29210" t="29845" r="29210" b="28575"/>
                <wp:wrapNone/>
                <wp:docPr id="14" name="Rectangle à coins arrondis 1"/>
                <wp:cNvGraphicFramePr/>
                <a:graphic xmlns:a="http://schemas.openxmlformats.org/drawingml/2006/main">
                  <a:graphicData uri="http://schemas.microsoft.com/office/word/2010/wordprocessingShape">
                    <wps:wsp>
                      <wps:cNvSpPr/>
                      <wps:spPr>
                        <a:xfrm>
                          <a:off x="0" y="0"/>
                          <a:ext cx="6261120" cy="1964160"/>
                        </a:xfrm>
                        <a:prstGeom prst="roundRect">
                          <a:avLst>
                            <a:gd name="adj" fmla="val 16667"/>
                          </a:avLst>
                        </a:prstGeom>
                        <a:solidFill>
                          <a:schemeClr val="lt1"/>
                        </a:solidFill>
                        <a:ln w="57240">
                          <a:solidFill>
                            <a:srgbClr val="0070C0"/>
                          </a:solidFill>
                          <a:miter/>
                        </a:ln>
                      </wps:spPr>
                      <wps:style>
                        <a:lnRef idx="0">
                          <a:scrgbClr r="0" g="0" b="0"/>
                        </a:lnRef>
                        <a:fillRef idx="0">
                          <a:scrgbClr r="0" g="0" b="0"/>
                        </a:fillRef>
                        <a:effectRef idx="0">
                          <a:scrgbClr r="0" g="0" b="0"/>
                        </a:effectRef>
                        <a:fontRef idx="minor"/>
                      </wps:style>
                      <wps:txbx>
                        <w:txbxContent>
                          <w:p w14:paraId="55024BA0" w14:textId="77777777" w:rsidR="00522D1A" w:rsidRPr="00711F46" w:rsidRDefault="00C37954">
                            <w:pPr>
                              <w:pStyle w:val="Contenudecadreuser"/>
                              <w:spacing w:after="0"/>
                              <w:jc w:val="center"/>
                              <w:rPr>
                                <w:rFonts w:ascii="Times New Roman" w:hAnsi="Times New Roman" w:cs="Times New Roman"/>
                                <w:i/>
                                <w:color w:val="000000" w:themeColor="text1"/>
                                <w:sz w:val="60"/>
                                <w:szCs w:val="60"/>
                              </w:rPr>
                            </w:pPr>
                            <w:r w:rsidRPr="00711F46">
                              <w:rPr>
                                <w:rFonts w:ascii="Times New Roman" w:hAnsi="Times New Roman" w:cs="Times New Roman"/>
                                <w:i/>
                                <w:color w:val="000000" w:themeColor="text1"/>
                                <w:sz w:val="60"/>
                                <w:szCs w:val="60"/>
                              </w:rPr>
                              <w:t>Paroisse Sainte-Geneviève</w:t>
                            </w:r>
                          </w:p>
                          <w:p w14:paraId="541C0BEB" w14:textId="77777777" w:rsidR="00522D1A" w:rsidRPr="00711F46" w:rsidRDefault="00C37954">
                            <w:pPr>
                              <w:pStyle w:val="Contenudecadreuser"/>
                              <w:spacing w:after="0"/>
                              <w:jc w:val="center"/>
                              <w:rPr>
                                <w:color w:val="000000" w:themeColor="text1"/>
                                <w:sz w:val="26"/>
                                <w:szCs w:val="26"/>
                              </w:rPr>
                            </w:pPr>
                            <w:r w:rsidRPr="00711F46">
                              <w:rPr>
                                <w:color w:val="000000" w:themeColor="text1"/>
                                <w:sz w:val="26"/>
                                <w:szCs w:val="26"/>
                              </w:rPr>
                              <w:t xml:space="preserve">                                                                                    825, avenue Canterbury</w:t>
                            </w:r>
                          </w:p>
                          <w:p w14:paraId="53022B8F" w14:textId="77777777" w:rsidR="00522D1A" w:rsidRPr="00711F46" w:rsidRDefault="00C37954">
                            <w:pPr>
                              <w:pStyle w:val="Contenudecadreuser"/>
                              <w:spacing w:after="0"/>
                              <w:jc w:val="center"/>
                              <w:rPr>
                                <w:color w:val="000000" w:themeColor="text1"/>
                                <w:sz w:val="26"/>
                                <w:szCs w:val="26"/>
                              </w:rPr>
                            </w:pPr>
                            <w:r w:rsidRPr="00711F46">
                              <w:rPr>
                                <w:color w:val="000000" w:themeColor="text1"/>
                                <w:sz w:val="26"/>
                                <w:szCs w:val="26"/>
                              </w:rPr>
                              <w:t xml:space="preserve">                                                                                    Ottawa Ontario K1G 3A2</w:t>
                            </w:r>
                          </w:p>
                          <w:p w14:paraId="154DEA17" w14:textId="77777777" w:rsidR="00522D1A" w:rsidRPr="00711F46" w:rsidRDefault="00C37954">
                            <w:pPr>
                              <w:pStyle w:val="Contenudecadreuser"/>
                              <w:spacing w:after="0"/>
                              <w:jc w:val="center"/>
                              <w:rPr>
                                <w:color w:val="000000" w:themeColor="text1"/>
                                <w:sz w:val="26"/>
                                <w:szCs w:val="26"/>
                              </w:rPr>
                            </w:pPr>
                            <w:r w:rsidRPr="00711F46">
                              <w:rPr>
                                <w:color w:val="000000" w:themeColor="text1"/>
                                <w:sz w:val="26"/>
                                <w:szCs w:val="26"/>
                              </w:rPr>
                              <w:t xml:space="preserve">                                                                                   613-731-3772</w:t>
                            </w:r>
                          </w:p>
                          <w:p w14:paraId="691A1F5D" w14:textId="77777777" w:rsidR="00522D1A" w:rsidRPr="00711F46" w:rsidRDefault="00C37954">
                            <w:pPr>
                              <w:pStyle w:val="Contenudecadreuser"/>
                              <w:spacing w:after="0"/>
                              <w:jc w:val="center"/>
                              <w:rPr>
                                <w:color w:val="000000" w:themeColor="text1"/>
                                <w:sz w:val="26"/>
                                <w:szCs w:val="26"/>
                              </w:rPr>
                            </w:pPr>
                            <w:r w:rsidRPr="00711F46">
                              <w:rPr>
                                <w:rStyle w:val="Hyperlien1"/>
                                <w:color w:val="000000" w:themeColor="text1"/>
                                <w:sz w:val="26"/>
                                <w:szCs w:val="26"/>
                                <w:u w:val="none"/>
                              </w:rPr>
                              <w:t xml:space="preserve">                                                                                    </w:t>
                            </w:r>
                            <w:hyperlink r:id="rId20">
                              <w:r w:rsidRPr="00711F46">
                                <w:rPr>
                                  <w:color w:val="0563C1" w:themeColor="hyperlink"/>
                                  <w:sz w:val="26"/>
                                  <w:szCs w:val="26"/>
                                  <w:u w:val="single"/>
                                </w:rPr>
                                <w:t>sainte-genevieve@rogers.com</w:t>
                              </w:r>
                            </w:hyperlink>
                            <w:r w:rsidRPr="00711F46">
                              <w:rPr>
                                <w:rStyle w:val="Hyperlien1"/>
                                <w:color w:val="000000" w:themeColor="text1"/>
                                <w:sz w:val="26"/>
                                <w:szCs w:val="26"/>
                                <w:u w:val="none"/>
                              </w:rPr>
                              <w:t xml:space="preserve"> </w:t>
                            </w:r>
                          </w:p>
                          <w:p w14:paraId="4D5BB40A" w14:textId="79D60A5E" w:rsidR="00D26B97" w:rsidRPr="00711F46" w:rsidRDefault="00D26B97" w:rsidP="00D26B97">
                            <w:pPr>
                              <w:spacing w:after="0"/>
                              <w:rPr>
                                <w:bCs/>
                                <w:strike/>
                                <w:color w:val="C45911" w:themeColor="accent2" w:themeShade="BF"/>
                                <w:sz w:val="4"/>
                                <w:szCs w:val="14"/>
                              </w:rPr>
                            </w:pPr>
                            <w:r w:rsidRPr="00711F46">
                              <w:rPr>
                                <w:color w:val="000000" w:themeColor="text1"/>
                                <w:sz w:val="26"/>
                                <w:szCs w:val="26"/>
                              </w:rPr>
                              <w:t xml:space="preserve">     </w:t>
                            </w:r>
                            <w:r w:rsidR="00C37954" w:rsidRPr="00711F46">
                              <w:rPr>
                                <w:color w:val="000000" w:themeColor="text1"/>
                                <w:sz w:val="26"/>
                                <w:szCs w:val="26"/>
                              </w:rPr>
                              <w:t xml:space="preserve">                                                                                  </w:t>
                            </w:r>
                          </w:p>
                          <w:p w14:paraId="5216CA22" w14:textId="7EEE648E" w:rsidR="00D26B97" w:rsidRPr="00711F46" w:rsidRDefault="00D26B97" w:rsidP="00D26B97">
                            <w:pPr>
                              <w:tabs>
                                <w:tab w:val="left" w:pos="1701"/>
                              </w:tabs>
                              <w:spacing w:after="0" w:line="240" w:lineRule="auto"/>
                              <w:jc w:val="center"/>
                              <w:rPr>
                                <w:rStyle w:val="Hyperlink1"/>
                                <w:rFonts w:cs="Calibri"/>
                                <w:bCs/>
                                <w:color w:val="auto"/>
                                <w:sz w:val="26"/>
                                <w:szCs w:val="26"/>
                                <w:u w:val="none"/>
                              </w:rPr>
                            </w:pPr>
                            <w:r w:rsidRPr="00711F46">
                              <w:rPr>
                                <w:rFonts w:ascii="Arial Narrow" w:hAnsi="Arial Narrow" w:cs="DejaVu Sans"/>
                                <w:bCs/>
                                <w:szCs w:val="26"/>
                              </w:rPr>
                              <w:t xml:space="preserve">                                                           </w:t>
                            </w:r>
                            <w:r w:rsidR="00961AC6" w:rsidRPr="00711F46">
                              <w:rPr>
                                <w:rFonts w:ascii="Arial Narrow" w:hAnsi="Arial Narrow" w:cs="DejaVu Sans"/>
                                <w:bCs/>
                                <w:szCs w:val="26"/>
                              </w:rPr>
                              <w:t xml:space="preserve">                                  </w:t>
                            </w:r>
                            <w:hyperlink r:id="rId21" w:history="1">
                              <w:r w:rsidR="00961AC6" w:rsidRPr="00711F46">
                                <w:rPr>
                                  <w:rStyle w:val="Hyperlien"/>
                                  <w:rFonts w:cs="Calibri"/>
                                  <w:bCs/>
                                  <w:sz w:val="26"/>
                                  <w:szCs w:val="26"/>
                                </w:rPr>
                                <w:t>www.sainte-genevieve.ca</w:t>
                              </w:r>
                            </w:hyperlink>
                            <w:r w:rsidR="00961AC6" w:rsidRPr="00711F46">
                              <w:rPr>
                                <w:rFonts w:cs="Calibri"/>
                                <w:bCs/>
                                <w:color w:val="4472C4" w:themeColor="accent5"/>
                                <w:sz w:val="26"/>
                                <w:szCs w:val="26"/>
                              </w:rPr>
                              <w:t xml:space="preserve"> </w:t>
                            </w:r>
                          </w:p>
                          <w:p w14:paraId="4F5566C6" w14:textId="77777777" w:rsidR="00D26B97" w:rsidRPr="00711F46" w:rsidRDefault="00D26B97" w:rsidP="00D26B97">
                            <w:pPr>
                              <w:spacing w:after="0"/>
                              <w:rPr>
                                <w:bCs/>
                                <w:strike/>
                                <w:color w:val="C45911" w:themeColor="accent2" w:themeShade="BF"/>
                                <w:sz w:val="4"/>
                                <w:szCs w:val="14"/>
                              </w:rPr>
                            </w:pPr>
                          </w:p>
                          <w:p w14:paraId="1A548D67" w14:textId="77777777" w:rsidR="00D26B97" w:rsidRPr="00711F46" w:rsidRDefault="00D26B97" w:rsidP="00D26B97">
                            <w:pPr>
                              <w:spacing w:after="0"/>
                              <w:rPr>
                                <w:bCs/>
                                <w:strike/>
                                <w:color w:val="C45911" w:themeColor="accent2" w:themeShade="BF"/>
                                <w:sz w:val="4"/>
                                <w:szCs w:val="14"/>
                              </w:rPr>
                            </w:pPr>
                          </w:p>
                          <w:p w14:paraId="38C1693B" w14:textId="77777777" w:rsidR="00D26B97" w:rsidRPr="00711F46" w:rsidRDefault="00D26B97" w:rsidP="00D26B97">
                            <w:pPr>
                              <w:spacing w:after="0"/>
                              <w:rPr>
                                <w:bCs/>
                                <w:strike/>
                                <w:color w:val="C45911" w:themeColor="accent2" w:themeShade="BF"/>
                                <w:sz w:val="4"/>
                                <w:szCs w:val="14"/>
                              </w:rPr>
                            </w:pPr>
                          </w:p>
                          <w:p w14:paraId="6EEEDAD7" w14:textId="77777777" w:rsidR="00D26B97" w:rsidRPr="00711F46" w:rsidRDefault="00D26B97" w:rsidP="00D26B97">
                            <w:pPr>
                              <w:spacing w:after="0"/>
                              <w:rPr>
                                <w:bCs/>
                                <w:strike/>
                                <w:color w:val="C45911" w:themeColor="accent2" w:themeShade="BF"/>
                                <w:sz w:val="4"/>
                                <w:szCs w:val="14"/>
                              </w:rPr>
                            </w:pPr>
                          </w:p>
                          <w:p w14:paraId="5C4E6536" w14:textId="77777777" w:rsidR="00D26B97" w:rsidRPr="00711F46" w:rsidRDefault="00D26B97" w:rsidP="00D26B97">
                            <w:pPr>
                              <w:spacing w:after="0"/>
                              <w:rPr>
                                <w:bCs/>
                                <w:strike/>
                                <w:color w:val="C45911" w:themeColor="accent2" w:themeShade="BF"/>
                                <w:sz w:val="4"/>
                                <w:szCs w:val="14"/>
                              </w:rPr>
                            </w:pPr>
                          </w:p>
                          <w:p w14:paraId="468DB33D" w14:textId="77777777" w:rsidR="00D26B97" w:rsidRPr="00711F46" w:rsidRDefault="00D26B97" w:rsidP="00D26B97">
                            <w:pPr>
                              <w:spacing w:after="0"/>
                              <w:rPr>
                                <w:bCs/>
                                <w:strike/>
                                <w:color w:val="C45911" w:themeColor="accent2" w:themeShade="BF"/>
                                <w:sz w:val="4"/>
                                <w:szCs w:val="14"/>
                              </w:rPr>
                            </w:pPr>
                          </w:p>
                          <w:p w14:paraId="45221735" w14:textId="77777777" w:rsidR="00D26B97" w:rsidRPr="00711F46" w:rsidRDefault="00D26B97" w:rsidP="00D26B97">
                            <w:pPr>
                              <w:spacing w:after="0"/>
                              <w:rPr>
                                <w:bCs/>
                                <w:strike/>
                                <w:color w:val="C45911" w:themeColor="accent2" w:themeShade="BF"/>
                                <w:sz w:val="4"/>
                                <w:szCs w:val="14"/>
                              </w:rPr>
                            </w:pPr>
                          </w:p>
                          <w:p w14:paraId="2A3216AB" w14:textId="47E1233F" w:rsidR="00522D1A" w:rsidRPr="00711F46" w:rsidRDefault="00C37954">
                            <w:pPr>
                              <w:pStyle w:val="Contenudecadreuser"/>
                              <w:spacing w:after="0"/>
                              <w:jc w:val="center"/>
                              <w:rPr>
                                <w:color w:val="000000" w:themeColor="text1"/>
                                <w:sz w:val="26"/>
                                <w:szCs w:val="26"/>
                              </w:rPr>
                            </w:pPr>
                            <w:r w:rsidRPr="00711F46">
                              <w:rPr>
                                <w:color w:val="000000" w:themeColor="text1"/>
                                <w:sz w:val="26"/>
                                <w:szCs w:val="26"/>
                              </w:rPr>
                              <w:t xml:space="preserve"> </w:t>
                            </w:r>
                          </w:p>
                          <w:p w14:paraId="5E9C5677" w14:textId="77777777" w:rsidR="00522D1A" w:rsidRPr="00711F46" w:rsidRDefault="00522D1A">
                            <w:pPr>
                              <w:pStyle w:val="Contenudecadreuser"/>
                              <w:spacing w:after="0"/>
                              <w:jc w:val="center"/>
                              <w:rPr>
                                <w:color w:val="000000" w:themeColor="text1"/>
                                <w:sz w:val="26"/>
                                <w:szCs w:val="26"/>
                              </w:rPr>
                            </w:pPr>
                          </w:p>
                          <w:p w14:paraId="2EAE03D9" w14:textId="77777777" w:rsidR="00522D1A" w:rsidRPr="00711F46" w:rsidRDefault="00522D1A">
                            <w:pPr>
                              <w:pStyle w:val="Contenudecadreuser"/>
                              <w:spacing w:after="0"/>
                              <w:jc w:val="center"/>
                              <w:rPr>
                                <w:color w:val="000000" w:themeColor="text1"/>
                                <w:sz w:val="26"/>
                                <w:szCs w:val="26"/>
                              </w:rPr>
                            </w:pPr>
                          </w:p>
                          <w:p w14:paraId="64D675E5" w14:textId="77777777" w:rsidR="00522D1A" w:rsidRPr="00711F46" w:rsidRDefault="00522D1A">
                            <w:pPr>
                              <w:pStyle w:val="Contenudecadreuser"/>
                              <w:spacing w:after="0"/>
                              <w:jc w:val="center"/>
                              <w:rPr>
                                <w:color w:val="000000" w:themeColor="text1"/>
                                <w:sz w:val="26"/>
                                <w:szCs w:val="26"/>
                              </w:rPr>
                            </w:pPr>
                          </w:p>
                        </w:txbxContent>
                      </wps:txbx>
                      <wps:bodyPr anchor="ctr">
                        <a:noAutofit/>
                      </wps:bodyPr>
                    </wps:wsp>
                  </a:graphicData>
                </a:graphic>
              </wp:anchor>
            </w:drawing>
          </mc:Choice>
          <mc:Fallback>
            <w:pict>
              <v:roundrect w14:anchorId="77A0FED4" id="Rectangle à coins arrondis 1" o:spid="_x0000_s1026" style="position:absolute;margin-left:53.65pt;margin-top:1.4pt;width:493pt;height:154.65pt;z-index:-503316478;visibility:visible;mso-wrap-style:square;mso-wrap-distance-left:2.3pt;mso-wrap-distance-top:2.35pt;mso-wrap-distance-right:2.3pt;mso-wrap-distance-bottom:2.25pt;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" fillcolor="white [3201]" strokecolor="#0070c0" strokeweight="1.59mm">
                <v:stroke joinstyle="miter"/>
                <v:textbox>
                  <w:txbxContent>
                    <w:p w14:paraId="55024BA0" w14:textId="77777777" w:rsidR="00522D1A" w:rsidRPr="00711F46" w:rsidRDefault="00C37954">
                      <w:pPr>
                        <w:pStyle w:val="Contenudecadreuser"/>
                        <w:spacing w:after="0"/>
                        <w:jc w:val="center"/>
                        <w:rPr>
                          <w:rFonts w:ascii="Times New Roman" w:hAnsi="Times New Roman" w:cs="Times New Roman"/>
                          <w:i/>
                          <w:color w:val="000000" w:themeColor="text1"/>
                          <w:sz w:val="60"/>
                          <w:szCs w:val="60"/>
                        </w:rPr>
                      </w:pPr>
                      <w:r w:rsidRPr="00711F46">
                        <w:rPr>
                          <w:rFonts w:ascii="Times New Roman" w:hAnsi="Times New Roman" w:cs="Times New Roman"/>
                          <w:i/>
                          <w:color w:val="000000" w:themeColor="text1"/>
                          <w:sz w:val="60"/>
                          <w:szCs w:val="60"/>
                        </w:rPr>
                        <w:t>Paroisse Sainte-Geneviève</w:t>
                      </w:r>
                    </w:p>
                    <w:p w14:paraId="541C0BEB" w14:textId="77777777" w:rsidR="00522D1A" w:rsidRPr="00711F46" w:rsidRDefault="00C37954">
                      <w:pPr>
                        <w:pStyle w:val="Contenudecadreuser"/>
                        <w:spacing w:after="0"/>
                        <w:jc w:val="center"/>
                        <w:rPr>
                          <w:color w:val="000000" w:themeColor="text1"/>
                          <w:sz w:val="26"/>
                          <w:szCs w:val="26"/>
                        </w:rPr>
                      </w:pPr>
                      <w:r w:rsidRPr="00711F46">
                        <w:rPr>
                          <w:color w:val="000000" w:themeColor="text1"/>
                          <w:sz w:val="26"/>
                          <w:szCs w:val="26"/>
                        </w:rPr>
                        <w:t xml:space="preserve">                                                                                    825, avenue Canterbury</w:t>
                      </w:r>
                    </w:p>
                    <w:p w14:paraId="53022B8F" w14:textId="77777777" w:rsidR="00522D1A" w:rsidRPr="00711F46" w:rsidRDefault="00C37954">
                      <w:pPr>
                        <w:pStyle w:val="Contenudecadreuser"/>
                        <w:spacing w:after="0"/>
                        <w:jc w:val="center"/>
                        <w:rPr>
                          <w:color w:val="000000" w:themeColor="text1"/>
                          <w:sz w:val="26"/>
                          <w:szCs w:val="26"/>
                        </w:rPr>
                      </w:pPr>
                      <w:r w:rsidRPr="00711F46">
                        <w:rPr>
                          <w:color w:val="000000" w:themeColor="text1"/>
                          <w:sz w:val="26"/>
                          <w:szCs w:val="26"/>
                        </w:rPr>
                        <w:t xml:space="preserve">                                                                                    Ottawa Ontario K1G 3A2</w:t>
                      </w:r>
                    </w:p>
                    <w:p w14:paraId="154DEA17" w14:textId="77777777" w:rsidR="00522D1A" w:rsidRPr="00711F46" w:rsidRDefault="00C37954">
                      <w:pPr>
                        <w:pStyle w:val="Contenudecadreuser"/>
                        <w:spacing w:after="0"/>
                        <w:jc w:val="center"/>
                        <w:rPr>
                          <w:color w:val="000000" w:themeColor="text1"/>
                          <w:sz w:val="26"/>
                          <w:szCs w:val="26"/>
                        </w:rPr>
                      </w:pPr>
                      <w:r w:rsidRPr="00711F46">
                        <w:rPr>
                          <w:color w:val="000000" w:themeColor="text1"/>
                          <w:sz w:val="26"/>
                          <w:szCs w:val="26"/>
                        </w:rPr>
                        <w:t xml:space="preserve">                                                                                   613-731-3772</w:t>
                      </w:r>
                    </w:p>
                    <w:p w14:paraId="691A1F5D" w14:textId="77777777" w:rsidR="00522D1A" w:rsidRPr="00711F46" w:rsidRDefault="00C37954">
                      <w:pPr>
                        <w:pStyle w:val="Contenudecadreuser"/>
                        <w:spacing w:after="0"/>
                        <w:jc w:val="center"/>
                        <w:rPr>
                          <w:color w:val="000000" w:themeColor="text1"/>
                          <w:sz w:val="26"/>
                          <w:szCs w:val="26"/>
                        </w:rPr>
                      </w:pPr>
                      <w:r w:rsidRPr="00711F46">
                        <w:rPr>
                          <w:rStyle w:val="Hyperlien1"/>
                          <w:color w:val="000000" w:themeColor="text1"/>
                          <w:sz w:val="26"/>
                          <w:szCs w:val="26"/>
                          <w:u w:val="none"/>
                        </w:rPr>
                        <w:t xml:space="preserve">                                                                                    </w:t>
                      </w:r>
                      <w:hyperlink r:id="rId22">
                        <w:r w:rsidRPr="00711F46">
                          <w:rPr>
                            <w:color w:val="0563C1" w:themeColor="hyperlink"/>
                            <w:sz w:val="26"/>
                            <w:szCs w:val="26"/>
                            <w:u w:val="single"/>
                          </w:rPr>
                          <w:t>sainte-genevieve@rogers.com</w:t>
                        </w:r>
                      </w:hyperlink>
                      <w:r w:rsidRPr="00711F46">
                        <w:rPr>
                          <w:rStyle w:val="Hyperlien1"/>
                          <w:color w:val="000000" w:themeColor="text1"/>
                          <w:sz w:val="26"/>
                          <w:szCs w:val="26"/>
                          <w:u w:val="none"/>
                        </w:rPr>
                        <w:t xml:space="preserve"> </w:t>
                      </w:r>
                    </w:p>
                    <w:p w14:paraId="4D5BB40A" w14:textId="79D60A5E" w:rsidR="00D26B97" w:rsidRPr="00711F46" w:rsidRDefault="00D26B97" w:rsidP="00D26B97">
                      <w:pPr>
                        <w:spacing w:after="0"/>
                        <w:rPr>
                          <w:bCs/>
                          <w:strike/>
                          <w:color w:val="C45911" w:themeColor="accent2" w:themeShade="BF"/>
                          <w:sz w:val="4"/>
                          <w:szCs w:val="14"/>
                        </w:rPr>
                      </w:pPr>
                      <w:r w:rsidRPr="00711F46">
                        <w:rPr>
                          <w:color w:val="000000" w:themeColor="text1"/>
                          <w:sz w:val="26"/>
                          <w:szCs w:val="26"/>
                        </w:rPr>
                        <w:t xml:space="preserve">     </w:t>
                      </w:r>
                      <w:r w:rsidR="00C37954" w:rsidRPr="00711F46">
                        <w:rPr>
                          <w:color w:val="000000" w:themeColor="text1"/>
                          <w:sz w:val="26"/>
                          <w:szCs w:val="26"/>
                        </w:rPr>
                        <w:t xml:space="preserve">                                                                                  </w:t>
                      </w:r>
                    </w:p>
                    <w:p w14:paraId="5216CA22" w14:textId="7EEE648E" w:rsidR="00D26B97" w:rsidRPr="00711F46" w:rsidRDefault="00D26B97" w:rsidP="00D26B97">
                      <w:pPr>
                        <w:tabs>
                          <w:tab w:val="left" w:pos="1701"/>
                        </w:tabs>
                        <w:spacing w:after="0" w:line="240" w:lineRule="auto"/>
                        <w:jc w:val="center"/>
                        <w:rPr>
                          <w:rStyle w:val="Hyperlink1"/>
                          <w:rFonts w:cs="Calibri"/>
                          <w:bCs/>
                          <w:color w:val="auto"/>
                          <w:sz w:val="26"/>
                          <w:szCs w:val="26"/>
                          <w:u w:val="none"/>
                        </w:rPr>
                      </w:pPr>
                      <w:r w:rsidRPr="00711F46">
                        <w:rPr>
                          <w:rFonts w:ascii="Arial Narrow" w:hAnsi="Arial Narrow" w:cs="DejaVu Sans"/>
                          <w:bCs/>
                          <w:szCs w:val="26"/>
                        </w:rPr>
                        <w:t xml:space="preserve">                                                           </w:t>
                      </w:r>
                      <w:r w:rsidR="00961AC6" w:rsidRPr="00711F46">
                        <w:rPr>
                          <w:rFonts w:ascii="Arial Narrow" w:hAnsi="Arial Narrow" w:cs="DejaVu Sans"/>
                          <w:bCs/>
                          <w:szCs w:val="26"/>
                        </w:rPr>
                        <w:t xml:space="preserve">                                  </w:t>
                      </w:r>
                      <w:hyperlink r:id="rId23" w:history="1">
                        <w:r w:rsidR="00961AC6" w:rsidRPr="00711F46">
                          <w:rPr>
                            <w:rStyle w:val="Hyperlien"/>
                            <w:rFonts w:cs="Calibri"/>
                            <w:bCs/>
                            <w:sz w:val="26"/>
                            <w:szCs w:val="26"/>
                          </w:rPr>
                          <w:t>www.sainte-genevieve.ca</w:t>
                        </w:r>
                      </w:hyperlink>
                      <w:r w:rsidR="00961AC6" w:rsidRPr="00711F46">
                        <w:rPr>
                          <w:rFonts w:cs="Calibri"/>
                          <w:bCs/>
                          <w:color w:val="4472C4" w:themeColor="accent5"/>
                          <w:sz w:val="26"/>
                          <w:szCs w:val="26"/>
                        </w:rPr>
                        <w:t xml:space="preserve"> </w:t>
                      </w:r>
                    </w:p>
                    <w:p w14:paraId="4F5566C6" w14:textId="77777777" w:rsidR="00D26B97" w:rsidRPr="00711F46" w:rsidRDefault="00D26B97" w:rsidP="00D26B97">
                      <w:pPr>
                        <w:spacing w:after="0"/>
                        <w:rPr>
                          <w:bCs/>
                          <w:strike/>
                          <w:color w:val="C45911" w:themeColor="accent2" w:themeShade="BF"/>
                          <w:sz w:val="4"/>
                          <w:szCs w:val="14"/>
                        </w:rPr>
                      </w:pPr>
                    </w:p>
                    <w:p w14:paraId="1A548D67" w14:textId="77777777" w:rsidR="00D26B97" w:rsidRPr="00711F46" w:rsidRDefault="00D26B97" w:rsidP="00D26B97">
                      <w:pPr>
                        <w:spacing w:after="0"/>
                        <w:rPr>
                          <w:bCs/>
                          <w:strike/>
                          <w:color w:val="C45911" w:themeColor="accent2" w:themeShade="BF"/>
                          <w:sz w:val="4"/>
                          <w:szCs w:val="14"/>
                        </w:rPr>
                      </w:pPr>
                    </w:p>
                    <w:p w14:paraId="38C1693B" w14:textId="77777777" w:rsidR="00D26B97" w:rsidRPr="00711F46" w:rsidRDefault="00D26B97" w:rsidP="00D26B97">
                      <w:pPr>
                        <w:spacing w:after="0"/>
                        <w:rPr>
                          <w:bCs/>
                          <w:strike/>
                          <w:color w:val="C45911" w:themeColor="accent2" w:themeShade="BF"/>
                          <w:sz w:val="4"/>
                          <w:szCs w:val="14"/>
                        </w:rPr>
                      </w:pPr>
                    </w:p>
                    <w:p w14:paraId="6EEEDAD7" w14:textId="77777777" w:rsidR="00D26B97" w:rsidRPr="00711F46" w:rsidRDefault="00D26B97" w:rsidP="00D26B97">
                      <w:pPr>
                        <w:spacing w:after="0"/>
                        <w:rPr>
                          <w:bCs/>
                          <w:strike/>
                          <w:color w:val="C45911" w:themeColor="accent2" w:themeShade="BF"/>
                          <w:sz w:val="4"/>
                          <w:szCs w:val="14"/>
                        </w:rPr>
                      </w:pPr>
                    </w:p>
                    <w:p w14:paraId="5C4E6536" w14:textId="77777777" w:rsidR="00D26B97" w:rsidRPr="00711F46" w:rsidRDefault="00D26B97" w:rsidP="00D26B97">
                      <w:pPr>
                        <w:spacing w:after="0"/>
                        <w:rPr>
                          <w:bCs/>
                          <w:strike/>
                          <w:color w:val="C45911" w:themeColor="accent2" w:themeShade="BF"/>
                          <w:sz w:val="4"/>
                          <w:szCs w:val="14"/>
                        </w:rPr>
                      </w:pPr>
                    </w:p>
                    <w:p w14:paraId="468DB33D" w14:textId="77777777" w:rsidR="00D26B97" w:rsidRPr="00711F46" w:rsidRDefault="00D26B97" w:rsidP="00D26B97">
                      <w:pPr>
                        <w:spacing w:after="0"/>
                        <w:rPr>
                          <w:bCs/>
                          <w:strike/>
                          <w:color w:val="C45911" w:themeColor="accent2" w:themeShade="BF"/>
                          <w:sz w:val="4"/>
                          <w:szCs w:val="14"/>
                        </w:rPr>
                      </w:pPr>
                    </w:p>
                    <w:p w14:paraId="45221735" w14:textId="77777777" w:rsidR="00D26B97" w:rsidRPr="00711F46" w:rsidRDefault="00D26B97" w:rsidP="00D26B97">
                      <w:pPr>
                        <w:spacing w:after="0"/>
                        <w:rPr>
                          <w:bCs/>
                          <w:strike/>
                          <w:color w:val="C45911" w:themeColor="accent2" w:themeShade="BF"/>
                          <w:sz w:val="4"/>
                          <w:szCs w:val="14"/>
                        </w:rPr>
                      </w:pPr>
                    </w:p>
                    <w:p w14:paraId="2A3216AB" w14:textId="47E1233F" w:rsidR="00522D1A" w:rsidRPr="00711F46" w:rsidRDefault="00C37954">
                      <w:pPr>
                        <w:pStyle w:val="Contenudecadreuser"/>
                        <w:spacing w:after="0"/>
                        <w:jc w:val="center"/>
                        <w:rPr>
                          <w:color w:val="000000" w:themeColor="text1"/>
                          <w:sz w:val="26"/>
                          <w:szCs w:val="26"/>
                        </w:rPr>
                      </w:pPr>
                      <w:r w:rsidRPr="00711F46">
                        <w:rPr>
                          <w:color w:val="000000" w:themeColor="text1"/>
                          <w:sz w:val="26"/>
                          <w:szCs w:val="26"/>
                        </w:rPr>
                        <w:t xml:space="preserve"> </w:t>
                      </w:r>
                    </w:p>
                    <w:p w14:paraId="5E9C5677" w14:textId="77777777" w:rsidR="00522D1A" w:rsidRPr="00711F46" w:rsidRDefault="00522D1A">
                      <w:pPr>
                        <w:pStyle w:val="Contenudecadreuser"/>
                        <w:spacing w:after="0"/>
                        <w:jc w:val="center"/>
                        <w:rPr>
                          <w:color w:val="000000" w:themeColor="text1"/>
                          <w:sz w:val="26"/>
                          <w:szCs w:val="26"/>
                        </w:rPr>
                      </w:pPr>
                    </w:p>
                    <w:p w14:paraId="2EAE03D9" w14:textId="77777777" w:rsidR="00522D1A" w:rsidRPr="00711F46" w:rsidRDefault="00522D1A">
                      <w:pPr>
                        <w:pStyle w:val="Contenudecadreuser"/>
                        <w:spacing w:after="0"/>
                        <w:jc w:val="center"/>
                        <w:rPr>
                          <w:color w:val="000000" w:themeColor="text1"/>
                          <w:sz w:val="26"/>
                          <w:szCs w:val="26"/>
                        </w:rPr>
                      </w:pPr>
                    </w:p>
                    <w:p w14:paraId="64D675E5" w14:textId="77777777" w:rsidR="00522D1A" w:rsidRPr="00711F46" w:rsidRDefault="00522D1A">
                      <w:pPr>
                        <w:pStyle w:val="Contenudecadreuser"/>
                        <w:spacing w:after="0"/>
                        <w:jc w:val="center"/>
                        <w:rPr>
                          <w:color w:val="000000" w:themeColor="text1"/>
                          <w:sz w:val="26"/>
                          <w:szCs w:val="26"/>
                        </w:rPr>
                      </w:pPr>
                    </w:p>
                  </w:txbxContent>
                </v:textbox>
              </v:roundrect>
            </w:pict>
          </mc:Fallback>
        </mc:AlternateContent>
      </w:r>
    </w:p>
    <w:p w14:paraId="73C3383F" w14:textId="77777777" w:rsidR="000E21DA" w:rsidRPr="00932176" w:rsidRDefault="000E21DA">
      <w:pPr>
        <w:spacing w:after="0" w:line="240" w:lineRule="auto"/>
        <w:rPr>
          <w:rFonts w:ascii="Arial" w:hAnsi="Arial" w:cs="Arial"/>
          <w:i/>
          <w:sz w:val="6"/>
          <w:lang w:eastAsia="fr-CA"/>
        </w:rPr>
      </w:pPr>
    </w:p>
    <w:p w14:paraId="11DEBD13" w14:textId="77777777" w:rsidR="000E21DA" w:rsidRPr="00932176" w:rsidRDefault="000E21DA">
      <w:pPr>
        <w:spacing w:after="0" w:line="240" w:lineRule="auto"/>
        <w:rPr>
          <w:rFonts w:ascii="Arial" w:hAnsi="Arial" w:cs="Arial"/>
          <w:i/>
          <w:sz w:val="6"/>
          <w:lang w:eastAsia="fr-CA"/>
        </w:rPr>
      </w:pPr>
    </w:p>
    <w:p w14:paraId="3C20663F" w14:textId="77777777" w:rsidR="00A21AFF" w:rsidRPr="00932176" w:rsidRDefault="00A21AFF">
      <w:pPr>
        <w:spacing w:after="0" w:line="240" w:lineRule="auto"/>
        <w:rPr>
          <w:rFonts w:ascii="Arial" w:hAnsi="Arial" w:cs="Arial"/>
          <w:i/>
          <w:sz w:val="6"/>
          <w:lang w:eastAsia="fr-CA"/>
        </w:rPr>
      </w:pPr>
    </w:p>
    <w:p w14:paraId="3EA0919F" w14:textId="77777777" w:rsidR="000E21DA" w:rsidRPr="00932176" w:rsidRDefault="000E21DA">
      <w:pPr>
        <w:spacing w:after="0" w:line="240" w:lineRule="auto"/>
        <w:rPr>
          <w:rFonts w:ascii="Arial" w:hAnsi="Arial" w:cs="Arial"/>
          <w:i/>
          <w:sz w:val="6"/>
          <w:lang w:eastAsia="fr-CA"/>
        </w:rPr>
      </w:pPr>
    </w:p>
    <w:p w14:paraId="4E7780CC" w14:textId="77777777" w:rsidR="000E21DA" w:rsidRPr="00932176" w:rsidRDefault="000E21DA">
      <w:pPr>
        <w:spacing w:after="0" w:line="240" w:lineRule="auto"/>
        <w:rPr>
          <w:rFonts w:ascii="Arial" w:hAnsi="Arial" w:cs="Arial"/>
          <w:i/>
          <w:sz w:val="6"/>
          <w:lang w:eastAsia="fr-CA"/>
        </w:rPr>
      </w:pPr>
    </w:p>
    <w:p w14:paraId="44B61236" w14:textId="77777777" w:rsidR="000E21DA" w:rsidRPr="00932176" w:rsidRDefault="000E21DA">
      <w:pPr>
        <w:spacing w:after="0" w:line="240" w:lineRule="auto"/>
        <w:rPr>
          <w:rFonts w:ascii="Arial" w:hAnsi="Arial" w:cs="Arial"/>
          <w:i/>
          <w:sz w:val="6"/>
          <w:lang w:eastAsia="fr-CA"/>
        </w:rPr>
      </w:pPr>
    </w:p>
    <w:p w14:paraId="5A9B5F37" w14:textId="77777777" w:rsidR="000E21DA" w:rsidRPr="00932176" w:rsidRDefault="000E21DA">
      <w:pPr>
        <w:spacing w:after="0" w:line="240" w:lineRule="auto"/>
        <w:rPr>
          <w:rFonts w:ascii="Arial" w:hAnsi="Arial" w:cs="Arial"/>
          <w:i/>
          <w:sz w:val="6"/>
          <w:lang w:eastAsia="fr-CA"/>
        </w:rPr>
      </w:pPr>
    </w:p>
    <w:p w14:paraId="517F2C7F" w14:textId="77777777" w:rsidR="000E21DA" w:rsidRPr="00932176" w:rsidRDefault="000E21DA">
      <w:pPr>
        <w:spacing w:after="0" w:line="240" w:lineRule="auto"/>
        <w:rPr>
          <w:rFonts w:ascii="Arial" w:hAnsi="Arial" w:cs="Arial"/>
          <w:i/>
          <w:sz w:val="6"/>
          <w:lang w:eastAsia="fr-CA"/>
        </w:rPr>
      </w:pPr>
    </w:p>
    <w:p w14:paraId="68C14C1D" w14:textId="77777777" w:rsidR="000E21DA" w:rsidRPr="00932176" w:rsidRDefault="000E21DA">
      <w:pPr>
        <w:spacing w:after="0" w:line="240" w:lineRule="auto"/>
        <w:rPr>
          <w:rFonts w:ascii="Arial" w:hAnsi="Arial" w:cs="Arial"/>
          <w:i/>
          <w:sz w:val="6"/>
          <w:lang w:eastAsia="fr-CA"/>
        </w:rPr>
      </w:pPr>
    </w:p>
    <w:p w14:paraId="2C136C16" w14:textId="77777777" w:rsidR="000E21DA" w:rsidRPr="00932176" w:rsidRDefault="000E21DA">
      <w:pPr>
        <w:spacing w:after="0" w:line="240" w:lineRule="auto"/>
        <w:rPr>
          <w:rFonts w:ascii="Arial" w:hAnsi="Arial" w:cs="Arial"/>
          <w:i/>
          <w:sz w:val="6"/>
          <w:lang w:eastAsia="fr-CA"/>
        </w:rPr>
      </w:pPr>
    </w:p>
    <w:p w14:paraId="565C9569" w14:textId="77777777" w:rsidR="000E21DA" w:rsidRPr="00932176" w:rsidRDefault="000E21DA">
      <w:pPr>
        <w:spacing w:after="0" w:line="240" w:lineRule="auto"/>
        <w:rPr>
          <w:rFonts w:ascii="Arial" w:hAnsi="Arial" w:cs="Arial"/>
          <w:i/>
          <w:sz w:val="6"/>
          <w:lang w:eastAsia="fr-CA"/>
        </w:rPr>
      </w:pPr>
    </w:p>
    <w:p w14:paraId="0816CE15" w14:textId="77777777" w:rsidR="000E21DA" w:rsidRPr="00932176" w:rsidRDefault="000E21DA">
      <w:pPr>
        <w:spacing w:after="0" w:line="240" w:lineRule="auto"/>
        <w:rPr>
          <w:rFonts w:ascii="Arial" w:hAnsi="Arial" w:cs="Arial"/>
          <w:i/>
          <w:sz w:val="6"/>
          <w:lang w:eastAsia="fr-CA"/>
        </w:rPr>
      </w:pPr>
    </w:p>
    <w:p w14:paraId="29F86826" w14:textId="77777777" w:rsidR="000E21DA" w:rsidRPr="00932176" w:rsidRDefault="000E21DA">
      <w:pPr>
        <w:spacing w:after="0" w:line="240" w:lineRule="auto"/>
        <w:rPr>
          <w:rFonts w:ascii="Arial" w:hAnsi="Arial" w:cs="Arial"/>
          <w:i/>
          <w:sz w:val="6"/>
          <w:lang w:eastAsia="fr-CA"/>
        </w:rPr>
      </w:pPr>
    </w:p>
    <w:p w14:paraId="139E6154" w14:textId="77777777" w:rsidR="000E21DA" w:rsidRPr="00932176" w:rsidRDefault="000E21DA">
      <w:pPr>
        <w:spacing w:after="0" w:line="240" w:lineRule="auto"/>
        <w:rPr>
          <w:rFonts w:ascii="Arial" w:hAnsi="Arial" w:cs="Arial"/>
          <w:i/>
          <w:sz w:val="6"/>
          <w:lang w:eastAsia="fr-CA"/>
        </w:rPr>
      </w:pPr>
    </w:p>
    <w:p w14:paraId="2BC656EE" w14:textId="77777777" w:rsidR="000734DF" w:rsidRPr="00932176" w:rsidRDefault="000734DF">
      <w:pPr>
        <w:spacing w:after="0" w:line="240" w:lineRule="auto"/>
        <w:rPr>
          <w:rFonts w:ascii="Arial" w:hAnsi="Arial" w:cs="Arial"/>
          <w:i/>
          <w:sz w:val="6"/>
          <w:lang w:eastAsia="fr-CA"/>
        </w:rPr>
      </w:pPr>
    </w:p>
    <w:p w14:paraId="21CAA0B6" w14:textId="7E3DBEF5" w:rsidR="000734DF" w:rsidRPr="00932176" w:rsidRDefault="000734DF">
      <w:pPr>
        <w:spacing w:after="0" w:line="240" w:lineRule="auto"/>
        <w:rPr>
          <w:rFonts w:ascii="Arial" w:hAnsi="Arial" w:cs="Arial"/>
          <w:i/>
          <w:sz w:val="6"/>
          <w:lang w:eastAsia="fr-CA"/>
        </w:rPr>
      </w:pPr>
    </w:p>
    <w:p w14:paraId="47F90570" w14:textId="1658CD92" w:rsidR="00522D1A" w:rsidRPr="00932176" w:rsidRDefault="00EC4B3C">
      <w:pPr>
        <w:spacing w:after="0" w:line="240" w:lineRule="auto"/>
        <w:rPr>
          <w:rFonts w:ascii="Arial" w:hAnsi="Arial" w:cs="Arial"/>
          <w:i/>
          <w:sz w:val="6"/>
          <w:lang w:eastAsia="fr-CA"/>
        </w:rPr>
      </w:pPr>
      <w:r w:rsidRPr="00711F46">
        <w:rPr>
          <w:b/>
          <w:sz w:val="26"/>
          <w:szCs w:val="26"/>
        </w:rPr>
        <w:drawing>
          <wp:anchor distT="0" distB="0" distL="0" distR="0" simplePos="0" relativeHeight="22" behindDoc="0" locked="0" layoutInCell="0" allowOverlap="1" wp14:anchorId="6A8FB492" wp14:editId="43ACBAB7">
            <wp:simplePos x="0" y="0"/>
            <wp:positionH relativeFrom="margin">
              <wp:posOffset>7610475</wp:posOffset>
            </wp:positionH>
            <wp:positionV relativeFrom="paragraph">
              <wp:posOffset>4103</wp:posOffset>
            </wp:positionV>
            <wp:extent cx="3835322" cy="2257425"/>
            <wp:effectExtent l="0" t="0" r="0" b="0"/>
            <wp:wrapNone/>
            <wp:docPr id="1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4"/>
                    <pic:cNvPicPr>
                      <a:picLocks noChangeAspect="1" noChangeArrowheads="1"/>
                    </pic:cNvPicPr>
                  </pic:nvPicPr>
                  <pic:blipFill>
                    <a:blip r:embed="rId24"/>
                    <a:stretch>
                      <a:fillRect/>
                    </a:stretch>
                  </pic:blipFill>
                  <pic:spPr bwMode="auto">
                    <a:xfrm>
                      <a:off x="0" y="0"/>
                      <a:ext cx="3835322" cy="2257425"/>
                    </a:xfrm>
                    <a:prstGeom prst="rect">
                      <a:avLst/>
                    </a:prstGeom>
                    <a:noFill/>
                  </pic:spPr>
                </pic:pic>
              </a:graphicData>
            </a:graphic>
            <wp14:sizeRelH relativeFrom="margin">
              <wp14:pctWidth>0</wp14:pctWidth>
            </wp14:sizeRelH>
            <wp14:sizeRelV relativeFrom="margin">
              <wp14:pctHeight>0</wp14:pctHeight>
            </wp14:sizeRelV>
          </wp:anchor>
        </w:drawing>
      </w:r>
      <w:r w:rsidR="00C37954" w:rsidRPr="00932176">
        <w:rPr>
          <w:rFonts w:ascii="Arial" w:hAnsi="Arial" w:cs="Arial"/>
          <w:i/>
          <w:sz w:val="6"/>
          <w:lang w:eastAsia="fr-CA"/>
        </w:rPr>
        <w:t xml:space="preserve">  </w:t>
      </w:r>
    </w:p>
    <w:p w14:paraId="3752673D" w14:textId="35C32C40" w:rsidR="00522D1A" w:rsidRPr="00932176" w:rsidRDefault="00522D1A">
      <w:pPr>
        <w:spacing w:after="0" w:line="240" w:lineRule="auto"/>
        <w:rPr>
          <w:rFonts w:ascii="Arial" w:hAnsi="Arial" w:cs="Arial"/>
          <w:i/>
          <w:sz w:val="6"/>
          <w:lang w:eastAsia="fr-CA"/>
        </w:rPr>
      </w:pPr>
    </w:p>
    <w:p w14:paraId="6F4F68EC" w14:textId="190AD2BF" w:rsidR="00522D1A" w:rsidRPr="00932176" w:rsidRDefault="00522D1A">
      <w:pPr>
        <w:spacing w:after="0" w:line="240" w:lineRule="auto"/>
        <w:rPr>
          <w:rFonts w:ascii="Arial" w:hAnsi="Arial" w:cs="Arial"/>
          <w:i/>
          <w:sz w:val="6"/>
          <w:lang w:eastAsia="fr-CA"/>
        </w:rPr>
      </w:pPr>
    </w:p>
    <w:p w14:paraId="547916CD" w14:textId="42501C41" w:rsidR="00522D1A" w:rsidRPr="00932176" w:rsidRDefault="00522D1A">
      <w:pPr>
        <w:spacing w:after="0" w:line="276" w:lineRule="auto"/>
        <w:ind w:left="5664" w:firstLine="708"/>
        <w:rPr>
          <w:b/>
          <w:sz w:val="26"/>
          <w:szCs w:val="26"/>
        </w:rPr>
      </w:pPr>
    </w:p>
    <w:p w14:paraId="446C940F" w14:textId="4BF0F016" w:rsidR="00522D1A" w:rsidRPr="00932176" w:rsidRDefault="00522D1A">
      <w:pPr>
        <w:spacing w:after="0" w:line="276" w:lineRule="auto"/>
        <w:ind w:left="5664" w:firstLine="708"/>
        <w:jc w:val="center"/>
        <w:rPr>
          <w:b/>
          <w:sz w:val="26"/>
          <w:szCs w:val="26"/>
        </w:rPr>
      </w:pPr>
    </w:p>
    <w:p w14:paraId="1478D845" w14:textId="7EA3933D" w:rsidR="00522D1A" w:rsidRPr="00932176" w:rsidRDefault="00522D1A">
      <w:pPr>
        <w:spacing w:after="0" w:line="276" w:lineRule="auto"/>
        <w:ind w:left="5664" w:firstLine="708"/>
        <w:jc w:val="center"/>
        <w:rPr>
          <w:b/>
          <w:sz w:val="26"/>
          <w:szCs w:val="26"/>
        </w:rPr>
      </w:pPr>
    </w:p>
    <w:p w14:paraId="7B0D9A37" w14:textId="787C2B15" w:rsidR="00522D1A" w:rsidRPr="00932176" w:rsidRDefault="00522D1A">
      <w:pPr>
        <w:spacing w:after="0" w:line="276" w:lineRule="auto"/>
        <w:ind w:left="5664" w:firstLine="708"/>
        <w:jc w:val="center"/>
        <w:rPr>
          <w:b/>
          <w:sz w:val="26"/>
          <w:szCs w:val="26"/>
        </w:rPr>
      </w:pPr>
    </w:p>
    <w:p w14:paraId="53E2374D" w14:textId="56504791" w:rsidR="00522D1A" w:rsidRPr="00932176" w:rsidRDefault="00522D1A">
      <w:pPr>
        <w:spacing w:after="0" w:line="276" w:lineRule="auto"/>
        <w:ind w:left="5664" w:firstLine="708"/>
        <w:jc w:val="center"/>
        <w:rPr>
          <w:b/>
          <w:sz w:val="26"/>
          <w:szCs w:val="26"/>
        </w:rPr>
      </w:pPr>
    </w:p>
    <w:p w14:paraId="2FD87B90" w14:textId="7D5D6D38" w:rsidR="00522D1A" w:rsidRPr="00932176" w:rsidRDefault="00522D1A" w:rsidP="00EC4B3C">
      <w:pPr>
        <w:spacing w:after="0" w:line="276" w:lineRule="auto"/>
        <w:rPr>
          <w:b/>
          <w:sz w:val="26"/>
          <w:szCs w:val="26"/>
        </w:rPr>
      </w:pPr>
    </w:p>
    <w:p w14:paraId="1F091A9B" w14:textId="773E3FF8" w:rsidR="00522D1A" w:rsidRPr="00711F46" w:rsidRDefault="00C37954">
      <w:pPr>
        <w:spacing w:after="0" w:line="276" w:lineRule="auto"/>
        <w:ind w:left="5664" w:firstLine="708"/>
        <w:jc w:val="center"/>
        <w:rPr>
          <w:b/>
          <w:sz w:val="26"/>
          <w:szCs w:val="26"/>
        </w:rPr>
      </w:pPr>
      <w:r w:rsidRPr="00711F46">
        <w:rPr>
          <w:b/>
          <w:sz w:val="26"/>
          <w:szCs w:val="26"/>
        </w:rPr>
        <w:t>Équipe Pastorale</w:t>
      </w:r>
    </w:p>
    <w:p w14:paraId="3B4E773D" w14:textId="5BCC47E3" w:rsidR="00522D1A" w:rsidRPr="00711F46" w:rsidRDefault="00C37954">
      <w:pPr>
        <w:spacing w:after="0" w:line="276" w:lineRule="auto"/>
        <w:ind w:left="5664" w:firstLine="708"/>
        <w:jc w:val="center"/>
        <w:rPr>
          <w:b/>
          <w:sz w:val="30"/>
          <w:szCs w:val="30"/>
        </w:rPr>
      </w:pPr>
      <w:r w:rsidRPr="00711F46">
        <w:rPr>
          <w:sz w:val="26"/>
          <w:szCs w:val="26"/>
        </w:rPr>
        <w:t>Abbé Jean Muakadi-Kabantu, curé</w:t>
      </w:r>
    </w:p>
    <w:p w14:paraId="4C412B36" w14:textId="7CD4F31B" w:rsidR="00522D1A" w:rsidRPr="00711F46" w:rsidRDefault="00C37954">
      <w:pPr>
        <w:spacing w:after="0" w:line="276" w:lineRule="auto"/>
        <w:ind w:left="6372"/>
        <w:jc w:val="center"/>
        <w:rPr>
          <w:sz w:val="26"/>
          <w:szCs w:val="26"/>
        </w:rPr>
      </w:pPr>
      <w:r w:rsidRPr="00711F46">
        <w:rPr>
          <w:sz w:val="26"/>
          <w:szCs w:val="26"/>
        </w:rPr>
        <w:t>Wilner Predelus, diacre permanent</w:t>
      </w:r>
    </w:p>
    <w:p w14:paraId="7B239E77" w14:textId="107F45C0" w:rsidR="00522D1A" w:rsidRPr="00711F46" w:rsidRDefault="00EC4B3C">
      <w:pPr>
        <w:spacing w:after="0" w:line="276" w:lineRule="auto"/>
        <w:rPr>
          <w:b/>
          <w:sz w:val="20"/>
          <w:szCs w:val="20"/>
        </w:rPr>
      </w:pPr>
      <w:r w:rsidRPr="00711F46">
        <w:rPr>
          <w:b/>
          <w:sz w:val="20"/>
          <w:szCs w:val="20"/>
        </w:rPr>
        <mc:AlternateContent>
          <mc:Choice Requires="wps">
            <w:drawing>
              <wp:anchor distT="2540" distB="3175" distL="8255" distR="7620" simplePos="0" relativeHeight="23" behindDoc="0" locked="0" layoutInCell="0" allowOverlap="1" wp14:anchorId="3164BE44" wp14:editId="34CE04D1">
                <wp:simplePos x="0" y="0"/>
                <wp:positionH relativeFrom="margin">
                  <wp:posOffset>8312785</wp:posOffset>
                </wp:positionH>
                <wp:positionV relativeFrom="paragraph">
                  <wp:posOffset>50848</wp:posOffset>
                </wp:positionV>
                <wp:extent cx="5845175" cy="1223620"/>
                <wp:effectExtent l="19050" t="0" r="41275" b="15240"/>
                <wp:wrapNone/>
                <wp:docPr id="16" name="Vague 6"/>
                <wp:cNvGraphicFramePr/>
                <a:graphic xmlns:a="http://schemas.openxmlformats.org/drawingml/2006/main">
                  <a:graphicData uri="http://schemas.microsoft.com/office/word/2010/wordprocessingShape">
                    <wps:wsp>
                      <wps:cNvSpPr/>
                      <wps:spPr>
                        <a:xfrm>
                          <a:off x="0" y="0"/>
                          <a:ext cx="5845175" cy="1223620"/>
                        </a:xfrm>
                        <a:prstGeom prst="wave">
                          <a:avLst>
                            <a:gd name="adj1" fmla="val 9449"/>
                            <a:gd name="adj2" fmla="val -744"/>
                          </a:avLst>
                        </a:prstGeom>
                        <a:solidFill>
                          <a:schemeClr val="accent1"/>
                        </a:solidFill>
                        <a:ln w="12600">
                          <a:solidFill>
                            <a:srgbClr val="5B9BD5"/>
                          </a:solidFill>
                          <a:miter/>
                        </a:ln>
                      </wps:spPr>
                      <wps:style>
                        <a:lnRef idx="0">
                          <a:scrgbClr r="0" g="0" b="0"/>
                        </a:lnRef>
                        <a:fillRef idx="0">
                          <a:scrgbClr r="0" g="0" b="0"/>
                        </a:fillRef>
                        <a:effectRef idx="0">
                          <a:scrgbClr r="0" g="0" b="0"/>
                        </a:effectRef>
                        <a:fontRef idx="minor"/>
                      </wps:style>
                      <wps:txbx>
                        <w:txbxContent>
                          <w:p w14:paraId="493E2A98" w14:textId="77777777" w:rsidR="00522D1A" w:rsidRPr="00711F46" w:rsidRDefault="00C37954">
                            <w:pPr>
                              <w:pStyle w:val="Contenudecadreuser"/>
                              <w:spacing w:after="0" w:line="240" w:lineRule="auto"/>
                              <w:jc w:val="center"/>
                              <w:rPr>
                                <w:b/>
                                <w:sz w:val="30"/>
                                <w:szCs w:val="30"/>
                              </w:rPr>
                            </w:pPr>
                            <w:r w:rsidRPr="00711F46">
                              <w:rPr>
                                <w:b/>
                                <w:color w:val="FFFFFF"/>
                                <w:sz w:val="30"/>
                                <w:szCs w:val="30"/>
                              </w:rPr>
                              <w:t>NOTRE MISSION</w:t>
                            </w:r>
                          </w:p>
                          <w:p w14:paraId="70F4D891" w14:textId="77777777" w:rsidR="00522D1A" w:rsidRPr="00711F46" w:rsidRDefault="00C37954">
                            <w:pPr>
                              <w:pStyle w:val="Contenudecadreuser"/>
                              <w:spacing w:after="0" w:line="240" w:lineRule="auto"/>
                              <w:jc w:val="center"/>
                              <w:rPr>
                                <w:b/>
                                <w:sz w:val="26"/>
                                <w:szCs w:val="26"/>
                              </w:rPr>
                            </w:pPr>
                            <w:r w:rsidRPr="00711F46">
                              <w:rPr>
                                <w:b/>
                                <w:color w:val="FFFFFF"/>
                                <w:sz w:val="26"/>
                                <w:szCs w:val="26"/>
                              </w:rPr>
                              <w:t>Une communauté ouverte au monde à la manière de Jésus</w:t>
                            </w:r>
                          </w:p>
                        </w:txbxContent>
                      </wps:txbx>
                      <wps:bodyPr wrap="square" anchor="ctr">
                        <a:noAutofit/>
                      </wps:bodyPr>
                    </wps:wsp>
                  </a:graphicData>
                </a:graphic>
                <wp14:sizeRelV relativeFrom="margin">
                  <wp14:pctHeight>0</wp14:pctHeight>
                </wp14:sizeRelV>
              </wp:anchor>
            </w:drawing>
          </mc:Choice>
          <mc:Fallback>
            <w:pict>
              <v:shapetype w14:anchorId="3164BE44"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Vague 6" o:spid="_x0000_s1027" type="#_x0000_t64" style="position:absolute;margin-left:654.55pt;margin-top:4pt;width:460.25pt;height:96.35pt;z-index:23;visibility:visible;mso-wrap-style:square;mso-height-percent:0;mso-wrap-distance-left:.65pt;mso-wrap-distance-top:.2pt;mso-wrap-distance-right:.6pt;mso-wrap-distance-bottom:.25pt;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" o:allowincell="f" adj="2041,10639" fillcolor="#5b9bd5 [3204]" strokecolor="#5b9bd5" strokeweight=".35mm">
                <v:stroke joinstyle="miter"/>
                <v:textbox>
                  <w:txbxContent>
                    <w:p w14:paraId="493E2A98" w14:textId="77777777" w:rsidR="00522D1A" w:rsidRPr="00711F46" w:rsidRDefault="00C37954">
                      <w:pPr>
                        <w:pStyle w:val="Contenudecadreuser"/>
                        <w:spacing w:after="0" w:line="240" w:lineRule="auto"/>
                        <w:jc w:val="center"/>
                        <w:rPr>
                          <w:b/>
                          <w:sz w:val="30"/>
                          <w:szCs w:val="30"/>
                        </w:rPr>
                      </w:pPr>
                      <w:r w:rsidRPr="00711F46">
                        <w:rPr>
                          <w:b/>
                          <w:color w:val="FFFFFF"/>
                          <w:sz w:val="30"/>
                          <w:szCs w:val="30"/>
                        </w:rPr>
                        <w:t>NOTRE MISSION</w:t>
                      </w:r>
                    </w:p>
                    <w:p w14:paraId="70F4D891" w14:textId="77777777" w:rsidR="00522D1A" w:rsidRPr="00711F46" w:rsidRDefault="00C37954">
                      <w:pPr>
                        <w:pStyle w:val="Contenudecadreuser"/>
                        <w:spacing w:after="0" w:line="240" w:lineRule="auto"/>
                        <w:jc w:val="center"/>
                        <w:rPr>
                          <w:b/>
                          <w:sz w:val="26"/>
                          <w:szCs w:val="26"/>
                        </w:rPr>
                      </w:pPr>
                      <w:r w:rsidRPr="00711F46">
                        <w:rPr>
                          <w:b/>
                          <w:color w:val="FFFFFF"/>
                          <w:sz w:val="26"/>
                          <w:szCs w:val="26"/>
                        </w:rPr>
                        <w:t>Une communauté ouverte au monde à la manière de Jésus</w:t>
                      </w:r>
                    </w:p>
                  </w:txbxContent>
                </v:textbox>
                <w10:wrap anchorx="margin"/>
              </v:shape>
            </w:pict>
          </mc:Fallback>
        </mc:AlternateContent>
      </w:r>
    </w:p>
    <w:p w14:paraId="208331FE" w14:textId="76EAD1AF" w:rsidR="00522D1A" w:rsidRPr="00711F46" w:rsidRDefault="00522D1A">
      <w:pPr>
        <w:spacing w:after="0" w:line="276" w:lineRule="auto"/>
        <w:jc w:val="center"/>
        <w:rPr>
          <w:b/>
          <w:sz w:val="30"/>
          <w:szCs w:val="30"/>
        </w:rPr>
      </w:pPr>
    </w:p>
    <w:p w14:paraId="1164DCE0" w14:textId="77777777" w:rsidR="004E59FE" w:rsidRPr="00711F46" w:rsidRDefault="004E59FE">
      <w:pPr>
        <w:spacing w:after="0" w:line="276" w:lineRule="auto"/>
        <w:jc w:val="center"/>
        <w:rPr>
          <w:b/>
          <w:sz w:val="30"/>
          <w:szCs w:val="30"/>
        </w:rPr>
      </w:pPr>
    </w:p>
    <w:p w14:paraId="7DB9C1F8" w14:textId="77777777" w:rsidR="00EC31DF" w:rsidRPr="00711F46" w:rsidRDefault="00EC31DF">
      <w:pPr>
        <w:spacing w:after="0" w:line="276" w:lineRule="auto"/>
        <w:jc w:val="center"/>
        <w:rPr>
          <w:b/>
          <w:sz w:val="30"/>
          <w:szCs w:val="30"/>
        </w:rPr>
      </w:pPr>
    </w:p>
    <w:p w14:paraId="6421B35D" w14:textId="62671F06" w:rsidR="00522D1A" w:rsidRPr="00711F46" w:rsidRDefault="00EC4B3C">
      <w:pPr>
        <w:spacing w:after="0" w:line="276" w:lineRule="auto"/>
        <w:jc w:val="center"/>
        <w:rPr>
          <w:b/>
        </w:rPr>
      </w:pPr>
      <w:r w:rsidRPr="00711F46">
        <w:rPr>
          <w:b/>
        </w:rPr>
        <mc:AlternateContent>
          <mc:Choice Requires="wps">
            <w:drawing>
              <wp:anchor distT="6985" distB="5715" distL="6985" distR="5715" simplePos="0" relativeHeight="5" behindDoc="0" locked="0" layoutInCell="1" allowOverlap="1" wp14:anchorId="4952AB0C" wp14:editId="3FCBEC3B">
                <wp:simplePos x="0" y="0"/>
                <wp:positionH relativeFrom="column">
                  <wp:posOffset>0</wp:posOffset>
                </wp:positionH>
                <wp:positionV relativeFrom="paragraph">
                  <wp:posOffset>157432</wp:posOffset>
                </wp:positionV>
                <wp:extent cx="3640455" cy="1429385"/>
                <wp:effectExtent l="0" t="0" r="17145" b="18415"/>
                <wp:wrapNone/>
                <wp:docPr id="17" name="Rectangle 15"/>
                <wp:cNvGraphicFramePr/>
                <a:graphic xmlns:a="http://schemas.openxmlformats.org/drawingml/2006/main">
                  <a:graphicData uri="http://schemas.microsoft.com/office/word/2010/wordprocessingShape">
                    <wps:wsp>
                      <wps:cNvSpPr/>
                      <wps:spPr>
                        <a:xfrm>
                          <a:off x="0" y="0"/>
                          <a:ext cx="3640455" cy="1429385"/>
                        </a:xfrm>
                        <a:prstGeom prst="rect">
                          <a:avLst/>
                        </a:prstGeom>
                        <a:solidFill>
                          <a:schemeClr val="accent1">
                            <a:lumMod val="20000"/>
                            <a:lumOff val="80000"/>
                          </a:schemeClr>
                        </a:solidFill>
                        <a:ln w="12600">
                          <a:solidFill>
                            <a:srgbClr val="5B9BD5"/>
                          </a:solidFill>
                          <a:miter/>
                        </a:ln>
                      </wps:spPr>
                      <wps:style>
                        <a:lnRef idx="0">
                          <a:scrgbClr r="0" g="0" b="0"/>
                        </a:lnRef>
                        <a:fillRef idx="0">
                          <a:scrgbClr r="0" g="0" b="0"/>
                        </a:fillRef>
                        <a:effectRef idx="0">
                          <a:scrgbClr r="0" g="0" b="0"/>
                        </a:effectRef>
                        <a:fontRef idx="minor"/>
                      </wps:style>
                      <wps:txbx>
                        <w:txbxContent>
                          <w:p w14:paraId="366BFE1C" w14:textId="77777777" w:rsidR="00522D1A" w:rsidRPr="00711F46" w:rsidRDefault="00C37954">
                            <w:pPr>
                              <w:pStyle w:val="Contenudecadreuser"/>
                              <w:spacing w:after="0" w:line="240" w:lineRule="auto"/>
                              <w:jc w:val="center"/>
                              <w:rPr>
                                <w:b/>
                                <w:color w:val="000000" w:themeColor="text1"/>
                                <w:sz w:val="30"/>
                                <w:szCs w:val="30"/>
                              </w:rPr>
                            </w:pPr>
                            <w:r w:rsidRPr="00711F46">
                              <w:rPr>
                                <w:b/>
                                <w:color w:val="000000" w:themeColor="text1"/>
                                <w:sz w:val="30"/>
                                <w:szCs w:val="30"/>
                              </w:rPr>
                              <w:t>HEURES DES MESSES</w:t>
                            </w:r>
                          </w:p>
                          <w:p w14:paraId="68004652" w14:textId="77777777" w:rsidR="00522D1A" w:rsidRPr="00711F46" w:rsidRDefault="00C37954">
                            <w:pPr>
                              <w:pStyle w:val="Contenudecadreuser"/>
                              <w:spacing w:after="0" w:line="240" w:lineRule="auto"/>
                              <w:rPr>
                                <w:b/>
                                <w:color w:val="000000" w:themeColor="text1"/>
                                <w:sz w:val="26"/>
                                <w:szCs w:val="26"/>
                              </w:rPr>
                            </w:pPr>
                            <w:r w:rsidRPr="00711F46">
                              <w:rPr>
                                <w:b/>
                                <w:color w:val="000000" w:themeColor="text1"/>
                                <w:sz w:val="26"/>
                                <w:szCs w:val="26"/>
                              </w:rPr>
                              <w:t>En semaine :</w:t>
                            </w:r>
                          </w:p>
                          <w:p w14:paraId="6D96A2EF" w14:textId="77777777" w:rsidR="00522D1A" w:rsidRPr="00711F46" w:rsidRDefault="00C37954">
                            <w:pPr>
                              <w:pStyle w:val="Paragraphedeliste"/>
                              <w:numPr>
                                <w:ilvl w:val="0"/>
                                <w:numId w:val="1"/>
                              </w:numPr>
                              <w:spacing w:after="0" w:line="240" w:lineRule="auto"/>
                              <w:rPr>
                                <w:b/>
                                <w:color w:val="000000" w:themeColor="text1"/>
                                <w:sz w:val="26"/>
                                <w:szCs w:val="26"/>
                              </w:rPr>
                            </w:pPr>
                            <w:r w:rsidRPr="00711F46">
                              <w:rPr>
                                <w:b/>
                                <w:color w:val="000000" w:themeColor="text1"/>
                                <w:sz w:val="26"/>
                                <w:szCs w:val="26"/>
                              </w:rPr>
                              <w:t>Du mardi au vendredi à 9h00</w:t>
                            </w:r>
                          </w:p>
                          <w:p w14:paraId="46F5A149" w14:textId="77777777" w:rsidR="00522D1A" w:rsidRPr="00711F46" w:rsidRDefault="00522D1A">
                            <w:pPr>
                              <w:pStyle w:val="Paragraphedeliste"/>
                              <w:spacing w:after="0" w:line="240" w:lineRule="auto"/>
                              <w:rPr>
                                <w:b/>
                                <w:color w:val="000000" w:themeColor="text1"/>
                                <w:sz w:val="8"/>
                                <w:szCs w:val="8"/>
                              </w:rPr>
                            </w:pPr>
                          </w:p>
                          <w:p w14:paraId="58394E1A" w14:textId="77777777" w:rsidR="00522D1A" w:rsidRPr="00711F46" w:rsidRDefault="00C37954">
                            <w:pPr>
                              <w:pStyle w:val="Contenudecadreuser"/>
                              <w:spacing w:after="0" w:line="240" w:lineRule="auto"/>
                              <w:rPr>
                                <w:b/>
                                <w:color w:val="000000" w:themeColor="text1"/>
                                <w:sz w:val="26"/>
                                <w:szCs w:val="26"/>
                              </w:rPr>
                            </w:pPr>
                            <w:r w:rsidRPr="00711F46">
                              <w:rPr>
                                <w:b/>
                                <w:color w:val="000000" w:themeColor="text1"/>
                                <w:sz w:val="26"/>
                                <w:szCs w:val="26"/>
                              </w:rPr>
                              <w:t>Messes dominicales :</w:t>
                            </w:r>
                            <w:r w:rsidRPr="00711F46">
                              <w:rPr>
                                <w:color w:val="FFFFFF"/>
                              </w:rPr>
                              <w:t xml:space="preserve"> </w:t>
                            </w:r>
                          </w:p>
                          <w:p w14:paraId="29761A75" w14:textId="77777777" w:rsidR="00522D1A" w:rsidRPr="00711F46" w:rsidRDefault="00C37954">
                            <w:pPr>
                              <w:pStyle w:val="Paragraphedeliste"/>
                              <w:numPr>
                                <w:ilvl w:val="0"/>
                                <w:numId w:val="1"/>
                              </w:numPr>
                              <w:spacing w:after="0" w:line="240" w:lineRule="auto"/>
                              <w:rPr>
                                <w:b/>
                                <w:color w:val="000000" w:themeColor="text1"/>
                                <w:sz w:val="26"/>
                                <w:szCs w:val="26"/>
                              </w:rPr>
                            </w:pPr>
                            <w:r w:rsidRPr="00711F46">
                              <w:rPr>
                                <w:b/>
                                <w:color w:val="000000" w:themeColor="text1"/>
                                <w:sz w:val="26"/>
                                <w:szCs w:val="26"/>
                              </w:rPr>
                              <w:t>Samedi : 16h00</w:t>
                            </w:r>
                          </w:p>
                          <w:p w14:paraId="32E1BA45" w14:textId="77777777" w:rsidR="00522D1A" w:rsidRPr="00711F46" w:rsidRDefault="00C37954">
                            <w:pPr>
                              <w:pStyle w:val="Paragraphedeliste"/>
                              <w:numPr>
                                <w:ilvl w:val="0"/>
                                <w:numId w:val="1"/>
                              </w:numPr>
                              <w:spacing w:after="0" w:line="240" w:lineRule="auto"/>
                              <w:rPr>
                                <w:b/>
                                <w:color w:val="000000" w:themeColor="text1"/>
                                <w:sz w:val="26"/>
                                <w:szCs w:val="26"/>
                              </w:rPr>
                            </w:pPr>
                            <w:r w:rsidRPr="00711F46">
                              <w:rPr>
                                <w:b/>
                                <w:color w:val="000000" w:themeColor="text1"/>
                                <w:sz w:val="26"/>
                                <w:szCs w:val="26"/>
                              </w:rPr>
                              <w:t>Dimanche : 9h00 et 11h45</w:t>
                            </w:r>
                          </w:p>
                        </w:txbxContent>
                      </wps:txbx>
                      <wps:bodyPr anchor="ctr">
                        <a:noAutofit/>
                      </wps:bodyPr>
                    </wps:wsp>
                  </a:graphicData>
                </a:graphic>
              </wp:anchor>
            </w:drawing>
          </mc:Choice>
          <mc:Fallback>
            <w:pict>
              <v:rect w14:anchorId="4952AB0C" id="Rectangle 15" o:spid="_x0000_s1028" style="position:absolute;left:0;text-align:left;margin-left:0;margin-top:12.4pt;width:286.65pt;height:112.55pt;z-index:5;visibility:visible;mso-wrap-style:square;mso-wrap-distance-left:.55pt;mso-wrap-distance-top:.55pt;mso-wrap-distance-right:.45pt;mso-wrap-distance-bottom:.4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" fillcolor="#deeaf6 [660]" strokecolor="#5b9bd5" strokeweight=".35mm">
                <v:textbox>
                  <w:txbxContent>
                    <w:p w14:paraId="366BFE1C" w14:textId="77777777" w:rsidR="00522D1A" w:rsidRPr="00711F46" w:rsidRDefault="00C37954">
                      <w:pPr>
                        <w:pStyle w:val="Contenudecadreuser"/>
                        <w:spacing w:after="0" w:line="240" w:lineRule="auto"/>
                        <w:jc w:val="center"/>
                        <w:rPr>
                          <w:b/>
                          <w:color w:val="000000" w:themeColor="text1"/>
                          <w:sz w:val="30"/>
                          <w:szCs w:val="30"/>
                        </w:rPr>
                      </w:pPr>
                      <w:r w:rsidRPr="00711F46">
                        <w:rPr>
                          <w:b/>
                          <w:color w:val="000000" w:themeColor="text1"/>
                          <w:sz w:val="30"/>
                          <w:szCs w:val="30"/>
                        </w:rPr>
                        <w:t>HEURES DES MESSES</w:t>
                      </w:r>
                    </w:p>
                    <w:p w14:paraId="68004652" w14:textId="77777777" w:rsidR="00522D1A" w:rsidRPr="00711F46" w:rsidRDefault="00C37954">
                      <w:pPr>
                        <w:pStyle w:val="Contenudecadreuser"/>
                        <w:spacing w:after="0" w:line="240" w:lineRule="auto"/>
                        <w:rPr>
                          <w:b/>
                          <w:color w:val="000000" w:themeColor="text1"/>
                          <w:sz w:val="26"/>
                          <w:szCs w:val="26"/>
                        </w:rPr>
                      </w:pPr>
                      <w:r w:rsidRPr="00711F46">
                        <w:rPr>
                          <w:b/>
                          <w:color w:val="000000" w:themeColor="text1"/>
                          <w:sz w:val="26"/>
                          <w:szCs w:val="26"/>
                        </w:rPr>
                        <w:t>En semaine :</w:t>
                      </w:r>
                    </w:p>
                    <w:p w14:paraId="6D96A2EF" w14:textId="77777777" w:rsidR="00522D1A" w:rsidRPr="00711F46" w:rsidRDefault="00C37954">
                      <w:pPr>
                        <w:pStyle w:val="Paragraphedeliste"/>
                        <w:numPr>
                          <w:ilvl w:val="0"/>
                          <w:numId w:val="1"/>
                        </w:numPr>
                        <w:spacing w:after="0" w:line="240" w:lineRule="auto"/>
                        <w:rPr>
                          <w:b/>
                          <w:color w:val="000000" w:themeColor="text1"/>
                          <w:sz w:val="26"/>
                          <w:szCs w:val="26"/>
                        </w:rPr>
                      </w:pPr>
                      <w:r w:rsidRPr="00711F46">
                        <w:rPr>
                          <w:b/>
                          <w:color w:val="000000" w:themeColor="text1"/>
                          <w:sz w:val="26"/>
                          <w:szCs w:val="26"/>
                        </w:rPr>
                        <w:t>Du mardi au vendredi à 9h00</w:t>
                      </w:r>
                    </w:p>
                    <w:p w14:paraId="46F5A149" w14:textId="77777777" w:rsidR="00522D1A" w:rsidRPr="00711F46" w:rsidRDefault="00522D1A">
                      <w:pPr>
                        <w:pStyle w:val="Paragraphedeliste"/>
                        <w:spacing w:after="0" w:line="240" w:lineRule="auto"/>
                        <w:rPr>
                          <w:b/>
                          <w:color w:val="000000" w:themeColor="text1"/>
                          <w:sz w:val="8"/>
                          <w:szCs w:val="8"/>
                        </w:rPr>
                      </w:pPr>
                    </w:p>
                    <w:p w14:paraId="58394E1A" w14:textId="77777777" w:rsidR="00522D1A" w:rsidRPr="00711F46" w:rsidRDefault="00C37954">
                      <w:pPr>
                        <w:pStyle w:val="Contenudecadreuser"/>
                        <w:spacing w:after="0" w:line="240" w:lineRule="auto"/>
                        <w:rPr>
                          <w:b/>
                          <w:color w:val="000000" w:themeColor="text1"/>
                          <w:sz w:val="26"/>
                          <w:szCs w:val="26"/>
                        </w:rPr>
                      </w:pPr>
                      <w:r w:rsidRPr="00711F46">
                        <w:rPr>
                          <w:b/>
                          <w:color w:val="000000" w:themeColor="text1"/>
                          <w:sz w:val="26"/>
                          <w:szCs w:val="26"/>
                        </w:rPr>
                        <w:t>Messes dominicales :</w:t>
                      </w:r>
                      <w:r w:rsidRPr="00711F46">
                        <w:rPr>
                          <w:color w:val="FFFFFF"/>
                        </w:rPr>
                        <w:t xml:space="preserve"> </w:t>
                      </w:r>
                    </w:p>
                    <w:p w14:paraId="29761A75" w14:textId="77777777" w:rsidR="00522D1A" w:rsidRPr="00711F46" w:rsidRDefault="00C37954">
                      <w:pPr>
                        <w:pStyle w:val="Paragraphedeliste"/>
                        <w:numPr>
                          <w:ilvl w:val="0"/>
                          <w:numId w:val="1"/>
                        </w:numPr>
                        <w:spacing w:after="0" w:line="240" w:lineRule="auto"/>
                        <w:rPr>
                          <w:b/>
                          <w:color w:val="000000" w:themeColor="text1"/>
                          <w:sz w:val="26"/>
                          <w:szCs w:val="26"/>
                        </w:rPr>
                      </w:pPr>
                      <w:r w:rsidRPr="00711F46">
                        <w:rPr>
                          <w:b/>
                          <w:color w:val="000000" w:themeColor="text1"/>
                          <w:sz w:val="26"/>
                          <w:szCs w:val="26"/>
                        </w:rPr>
                        <w:t>Samedi : 16h00</w:t>
                      </w:r>
                    </w:p>
                    <w:p w14:paraId="32E1BA45" w14:textId="77777777" w:rsidR="00522D1A" w:rsidRPr="00711F46" w:rsidRDefault="00C37954">
                      <w:pPr>
                        <w:pStyle w:val="Paragraphedeliste"/>
                        <w:numPr>
                          <w:ilvl w:val="0"/>
                          <w:numId w:val="1"/>
                        </w:numPr>
                        <w:spacing w:after="0" w:line="240" w:lineRule="auto"/>
                        <w:rPr>
                          <w:b/>
                          <w:color w:val="000000" w:themeColor="text1"/>
                          <w:sz w:val="26"/>
                          <w:szCs w:val="26"/>
                        </w:rPr>
                      </w:pPr>
                      <w:r w:rsidRPr="00711F46">
                        <w:rPr>
                          <w:b/>
                          <w:color w:val="000000" w:themeColor="text1"/>
                          <w:sz w:val="26"/>
                          <w:szCs w:val="26"/>
                        </w:rPr>
                        <w:t>Dimanche : 9h00 et 11h45</w:t>
                      </w:r>
                    </w:p>
                  </w:txbxContent>
                </v:textbox>
              </v:rect>
            </w:pict>
          </mc:Fallback>
        </mc:AlternateContent>
      </w:r>
    </w:p>
    <w:p w14:paraId="7BEAEBAC" w14:textId="777BC5FB" w:rsidR="00522D1A" w:rsidRPr="00711F46" w:rsidRDefault="00EC4B3C">
      <w:pPr>
        <w:spacing w:after="0" w:line="276" w:lineRule="auto"/>
        <w:jc w:val="center"/>
        <w:rPr>
          <w:b/>
          <w:sz w:val="30"/>
          <w:szCs w:val="30"/>
        </w:rPr>
      </w:pPr>
      <w:r w:rsidRPr="00711F46">
        <w:rPr>
          <w:b/>
          <w:sz w:val="30"/>
          <w:szCs w:val="30"/>
        </w:rPr>
        <mc:AlternateContent>
          <mc:Choice Requires="wps">
            <w:drawing>
              <wp:anchor distT="6985" distB="5715" distL="6350" distR="6350" simplePos="0" relativeHeight="11" behindDoc="0" locked="0" layoutInCell="1" allowOverlap="1" wp14:anchorId="49C22337" wp14:editId="57ECFBCF">
                <wp:simplePos x="0" y="0"/>
                <wp:positionH relativeFrom="column">
                  <wp:posOffset>3827780</wp:posOffset>
                </wp:positionH>
                <wp:positionV relativeFrom="paragraph">
                  <wp:posOffset>86116</wp:posOffset>
                </wp:positionV>
                <wp:extent cx="3543300" cy="1184275"/>
                <wp:effectExtent l="6350" t="6985" r="6350" b="5715"/>
                <wp:wrapNone/>
                <wp:docPr id="18" name="Rectangle 10"/>
                <wp:cNvGraphicFramePr/>
                <a:graphic xmlns:a="http://schemas.openxmlformats.org/drawingml/2006/main">
                  <a:graphicData uri="http://schemas.microsoft.com/office/word/2010/wordprocessingShape">
                    <wps:wsp>
                      <wps:cNvSpPr/>
                      <wps:spPr>
                        <a:xfrm>
                          <a:off x="0" y="0"/>
                          <a:ext cx="3543300" cy="1184275"/>
                        </a:xfrm>
                        <a:prstGeom prst="rect">
                          <a:avLst/>
                        </a:prstGeom>
                        <a:solidFill>
                          <a:schemeClr val="accent1">
                            <a:lumMod val="20000"/>
                            <a:lumOff val="80000"/>
                          </a:schemeClr>
                        </a:solidFill>
                        <a:ln w="12600">
                          <a:solidFill>
                            <a:srgbClr val="5B9BD5"/>
                          </a:solidFill>
                          <a:miter/>
                        </a:ln>
                      </wps:spPr>
                      <wps:style>
                        <a:lnRef idx="0">
                          <a:scrgbClr r="0" g="0" b="0"/>
                        </a:lnRef>
                        <a:fillRef idx="0">
                          <a:scrgbClr r="0" g="0" b="0"/>
                        </a:fillRef>
                        <a:effectRef idx="0">
                          <a:scrgbClr r="0" g="0" b="0"/>
                        </a:effectRef>
                        <a:fontRef idx="minor"/>
                      </wps:style>
                      <wps:txbx>
                        <w:txbxContent>
                          <w:p w14:paraId="40D94C04" w14:textId="77777777" w:rsidR="00522D1A" w:rsidRPr="00711F46" w:rsidRDefault="00522D1A">
                            <w:pPr>
                              <w:pStyle w:val="Contenudecadreuser"/>
                              <w:spacing w:after="0"/>
                              <w:jc w:val="center"/>
                              <w:rPr>
                                <w:b/>
                                <w:color w:val="000000" w:themeColor="text1"/>
                                <w:sz w:val="10"/>
                                <w:szCs w:val="10"/>
                              </w:rPr>
                            </w:pPr>
                          </w:p>
                          <w:p w14:paraId="6B461AC1" w14:textId="77777777" w:rsidR="00522D1A" w:rsidRPr="00711F46" w:rsidRDefault="00C37954">
                            <w:pPr>
                              <w:pStyle w:val="Contenudecadreuser"/>
                              <w:spacing w:after="0"/>
                              <w:jc w:val="center"/>
                              <w:rPr>
                                <w:b/>
                                <w:color w:val="000000" w:themeColor="text1"/>
                                <w:sz w:val="30"/>
                                <w:szCs w:val="30"/>
                              </w:rPr>
                            </w:pPr>
                            <w:r w:rsidRPr="00711F46">
                              <w:rPr>
                                <w:b/>
                                <w:color w:val="000000" w:themeColor="text1"/>
                                <w:sz w:val="30"/>
                                <w:szCs w:val="30"/>
                              </w:rPr>
                              <w:t>HEURES DE BUREAU</w:t>
                            </w:r>
                          </w:p>
                          <w:p w14:paraId="7B7D4E21" w14:textId="77777777" w:rsidR="00522D1A" w:rsidRPr="00711F46" w:rsidRDefault="00C37954">
                            <w:pPr>
                              <w:pStyle w:val="Paragraphedeliste"/>
                              <w:numPr>
                                <w:ilvl w:val="0"/>
                                <w:numId w:val="2"/>
                              </w:numPr>
                              <w:spacing w:after="0" w:line="276" w:lineRule="auto"/>
                              <w:rPr>
                                <w:color w:val="000000" w:themeColor="text1"/>
                                <w:sz w:val="26"/>
                                <w:szCs w:val="26"/>
                              </w:rPr>
                            </w:pPr>
                            <w:r w:rsidRPr="00711F46">
                              <w:rPr>
                                <w:b/>
                                <w:bCs/>
                                <w:color w:val="000000" w:themeColor="text1"/>
                                <w:sz w:val="26"/>
                                <w:szCs w:val="26"/>
                              </w:rPr>
                              <w:t>Du lundi au mercredi</w:t>
                            </w:r>
                            <w:r w:rsidRPr="00711F46">
                              <w:rPr>
                                <w:color w:val="000000" w:themeColor="text1"/>
                                <w:sz w:val="26"/>
                                <w:szCs w:val="26"/>
                              </w:rPr>
                              <w:t xml:space="preserve"> : </w:t>
                            </w:r>
                            <w:r w:rsidRPr="00711F46">
                              <w:rPr>
                                <w:b/>
                                <w:bCs/>
                                <w:color w:val="000000" w:themeColor="text1"/>
                                <w:sz w:val="26"/>
                                <w:szCs w:val="26"/>
                              </w:rPr>
                              <w:t>de 9h00 à 16h00</w:t>
                            </w:r>
                            <w:r w:rsidRPr="00711F46">
                              <w:rPr>
                                <w:color w:val="000000" w:themeColor="text1"/>
                                <w:sz w:val="26"/>
                                <w:szCs w:val="26"/>
                              </w:rPr>
                              <w:t xml:space="preserve"> </w:t>
                            </w:r>
                          </w:p>
                          <w:p w14:paraId="112B371C" w14:textId="77777777" w:rsidR="00522D1A" w:rsidRPr="00711F46" w:rsidRDefault="00C37954">
                            <w:pPr>
                              <w:pStyle w:val="Paragraphedeliste"/>
                              <w:numPr>
                                <w:ilvl w:val="0"/>
                                <w:numId w:val="2"/>
                              </w:numPr>
                              <w:spacing w:after="0" w:line="276" w:lineRule="auto"/>
                              <w:rPr>
                                <w:color w:val="000000" w:themeColor="text1"/>
                                <w:sz w:val="26"/>
                                <w:szCs w:val="26"/>
                              </w:rPr>
                            </w:pPr>
                            <w:r w:rsidRPr="00711F46">
                              <w:rPr>
                                <w:b/>
                                <w:bCs/>
                                <w:color w:val="000000" w:themeColor="text1"/>
                                <w:sz w:val="26"/>
                                <w:szCs w:val="26"/>
                              </w:rPr>
                              <w:t>Jeudi et vendredi </w:t>
                            </w:r>
                            <w:r w:rsidRPr="00711F46">
                              <w:rPr>
                                <w:color w:val="000000" w:themeColor="text1"/>
                                <w:sz w:val="26"/>
                                <w:szCs w:val="26"/>
                              </w:rPr>
                              <w:t xml:space="preserve">: </w:t>
                            </w:r>
                            <w:r w:rsidRPr="00711F46">
                              <w:rPr>
                                <w:b/>
                                <w:bCs/>
                                <w:color w:val="000000" w:themeColor="text1"/>
                                <w:sz w:val="26"/>
                                <w:szCs w:val="26"/>
                              </w:rPr>
                              <w:t>fermé</w:t>
                            </w:r>
                          </w:p>
                        </w:txbxContent>
                      </wps:txbx>
                      <wps:bodyPr anchor="ctr">
                        <a:noAutofit/>
                      </wps:bodyPr>
                    </wps:wsp>
                  </a:graphicData>
                </a:graphic>
              </wp:anchor>
            </w:drawing>
          </mc:Choice>
          <mc:Fallback>
            <w:pict>
              <v:rect w14:anchorId="49C22337" id="Rectangle 10" o:spid="_x0000_s1029" style="position:absolute;left:0;text-align:left;margin-left:301.4pt;margin-top:6.8pt;width:279pt;height:93.25pt;z-index:11;visibility:visible;mso-wrap-style:square;mso-wrap-distance-left:.5pt;mso-wrap-distance-top:.55pt;mso-wrap-distance-right:.5pt;mso-wrap-distance-bottom:.4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" fillcolor="#deeaf6 [660]" strokecolor="#5b9bd5" strokeweight=".35mm">
                <v:textbox>
                  <w:txbxContent>
                    <w:p w14:paraId="40D94C04" w14:textId="77777777" w:rsidR="00522D1A" w:rsidRPr="00711F46" w:rsidRDefault="00522D1A">
                      <w:pPr>
                        <w:pStyle w:val="Contenudecadreuser"/>
                        <w:spacing w:after="0"/>
                        <w:jc w:val="center"/>
                        <w:rPr>
                          <w:b/>
                          <w:color w:val="000000" w:themeColor="text1"/>
                          <w:sz w:val="10"/>
                          <w:szCs w:val="10"/>
                        </w:rPr>
                      </w:pPr>
                    </w:p>
                    <w:p w14:paraId="6B461AC1" w14:textId="77777777" w:rsidR="00522D1A" w:rsidRPr="00711F46" w:rsidRDefault="00C37954">
                      <w:pPr>
                        <w:pStyle w:val="Contenudecadreuser"/>
                        <w:spacing w:after="0"/>
                        <w:jc w:val="center"/>
                        <w:rPr>
                          <w:b/>
                          <w:color w:val="000000" w:themeColor="text1"/>
                          <w:sz w:val="30"/>
                          <w:szCs w:val="30"/>
                        </w:rPr>
                      </w:pPr>
                      <w:r w:rsidRPr="00711F46">
                        <w:rPr>
                          <w:b/>
                          <w:color w:val="000000" w:themeColor="text1"/>
                          <w:sz w:val="30"/>
                          <w:szCs w:val="30"/>
                        </w:rPr>
                        <w:t>HEURES DE BUREAU</w:t>
                      </w:r>
                    </w:p>
                    <w:p w14:paraId="7B7D4E21" w14:textId="77777777" w:rsidR="00522D1A" w:rsidRPr="00711F46" w:rsidRDefault="00C37954">
                      <w:pPr>
                        <w:pStyle w:val="Paragraphedeliste"/>
                        <w:numPr>
                          <w:ilvl w:val="0"/>
                          <w:numId w:val="2"/>
                        </w:numPr>
                        <w:spacing w:after="0" w:line="276" w:lineRule="auto"/>
                        <w:rPr>
                          <w:color w:val="000000" w:themeColor="text1"/>
                          <w:sz w:val="26"/>
                          <w:szCs w:val="26"/>
                        </w:rPr>
                      </w:pPr>
                      <w:r w:rsidRPr="00711F46">
                        <w:rPr>
                          <w:b/>
                          <w:bCs/>
                          <w:color w:val="000000" w:themeColor="text1"/>
                          <w:sz w:val="26"/>
                          <w:szCs w:val="26"/>
                        </w:rPr>
                        <w:t>Du lundi au mercredi</w:t>
                      </w:r>
                      <w:r w:rsidRPr="00711F46">
                        <w:rPr>
                          <w:color w:val="000000" w:themeColor="text1"/>
                          <w:sz w:val="26"/>
                          <w:szCs w:val="26"/>
                        </w:rPr>
                        <w:t xml:space="preserve"> : </w:t>
                      </w:r>
                      <w:r w:rsidRPr="00711F46">
                        <w:rPr>
                          <w:b/>
                          <w:bCs/>
                          <w:color w:val="000000" w:themeColor="text1"/>
                          <w:sz w:val="26"/>
                          <w:szCs w:val="26"/>
                        </w:rPr>
                        <w:t>de 9h00 à 16h00</w:t>
                      </w:r>
                      <w:r w:rsidRPr="00711F46">
                        <w:rPr>
                          <w:color w:val="000000" w:themeColor="text1"/>
                          <w:sz w:val="26"/>
                          <w:szCs w:val="26"/>
                        </w:rPr>
                        <w:t xml:space="preserve"> </w:t>
                      </w:r>
                    </w:p>
                    <w:p w14:paraId="112B371C" w14:textId="77777777" w:rsidR="00522D1A" w:rsidRPr="00711F46" w:rsidRDefault="00C37954">
                      <w:pPr>
                        <w:pStyle w:val="Paragraphedeliste"/>
                        <w:numPr>
                          <w:ilvl w:val="0"/>
                          <w:numId w:val="2"/>
                        </w:numPr>
                        <w:spacing w:after="0" w:line="276" w:lineRule="auto"/>
                        <w:rPr>
                          <w:color w:val="000000" w:themeColor="text1"/>
                          <w:sz w:val="26"/>
                          <w:szCs w:val="26"/>
                        </w:rPr>
                      </w:pPr>
                      <w:r w:rsidRPr="00711F46">
                        <w:rPr>
                          <w:b/>
                          <w:bCs/>
                          <w:color w:val="000000" w:themeColor="text1"/>
                          <w:sz w:val="26"/>
                          <w:szCs w:val="26"/>
                        </w:rPr>
                        <w:t>Jeudi et vendredi </w:t>
                      </w:r>
                      <w:r w:rsidRPr="00711F46">
                        <w:rPr>
                          <w:color w:val="000000" w:themeColor="text1"/>
                          <w:sz w:val="26"/>
                          <w:szCs w:val="26"/>
                        </w:rPr>
                        <w:t xml:space="preserve">: </w:t>
                      </w:r>
                      <w:r w:rsidRPr="00711F46">
                        <w:rPr>
                          <w:b/>
                          <w:bCs/>
                          <w:color w:val="000000" w:themeColor="text1"/>
                          <w:sz w:val="26"/>
                          <w:szCs w:val="26"/>
                        </w:rPr>
                        <w:t>fermé</w:t>
                      </w:r>
                    </w:p>
                  </w:txbxContent>
                </v:textbox>
              </v:rect>
            </w:pict>
          </mc:Fallback>
        </mc:AlternateContent>
      </w:r>
    </w:p>
    <w:p w14:paraId="7E600D1B" w14:textId="1102A271" w:rsidR="00522D1A" w:rsidRPr="00711F46" w:rsidRDefault="00522D1A">
      <w:pPr>
        <w:spacing w:after="0" w:line="276" w:lineRule="auto"/>
        <w:jc w:val="center"/>
        <w:rPr>
          <w:b/>
          <w:sz w:val="40"/>
          <w:szCs w:val="40"/>
        </w:rPr>
      </w:pPr>
    </w:p>
    <w:p w14:paraId="45E3CD1A" w14:textId="75C3669F" w:rsidR="00522D1A" w:rsidRPr="00711F46" w:rsidRDefault="00522D1A" w:rsidP="00E76B93">
      <w:pPr>
        <w:spacing w:after="0" w:line="276" w:lineRule="auto"/>
        <w:rPr>
          <w:b/>
          <w:sz w:val="28"/>
          <w:szCs w:val="28"/>
        </w:rPr>
      </w:pPr>
    </w:p>
    <w:p w14:paraId="0BB4F7CC" w14:textId="2ACC72BC" w:rsidR="00C92CF4" w:rsidRPr="00711F46" w:rsidRDefault="00C92CF4" w:rsidP="00A15517">
      <w:pPr>
        <w:spacing w:after="0" w:line="276" w:lineRule="auto"/>
        <w:rPr>
          <w:b/>
          <w:sz w:val="28"/>
          <w:szCs w:val="28"/>
        </w:rPr>
      </w:pPr>
    </w:p>
    <w:p w14:paraId="654CB91A" w14:textId="67B53ABA" w:rsidR="00D50CC4" w:rsidRPr="00711F46" w:rsidRDefault="00D50CC4" w:rsidP="00D50CC4">
      <w:pPr>
        <w:spacing w:after="0" w:line="276" w:lineRule="auto"/>
        <w:rPr>
          <w:b/>
          <w:sz w:val="8"/>
          <w:szCs w:val="8"/>
        </w:rPr>
      </w:pPr>
    </w:p>
    <w:p w14:paraId="2F3C1E02" w14:textId="6BC407F1" w:rsidR="009D61A3" w:rsidRPr="00F50FBB" w:rsidRDefault="009D61A3" w:rsidP="001F3728">
      <w:pPr>
        <w:spacing w:after="0" w:line="276" w:lineRule="auto"/>
        <w:rPr>
          <w:b/>
          <w:sz w:val="8"/>
          <w:szCs w:val="8"/>
        </w:rPr>
      </w:pPr>
    </w:p>
    <w:p w14:paraId="0035B74C" w14:textId="77777777" w:rsidR="00F50FBB" w:rsidRDefault="00F50FBB" w:rsidP="001F3728">
      <w:pPr>
        <w:spacing w:after="0" w:line="276" w:lineRule="auto"/>
        <w:rPr>
          <w:b/>
          <w:sz w:val="4"/>
          <w:szCs w:val="4"/>
        </w:rPr>
      </w:pPr>
    </w:p>
    <w:p w14:paraId="7FBF3593" w14:textId="77777777" w:rsidR="00380084" w:rsidRPr="00711F46" w:rsidRDefault="00380084" w:rsidP="001F3728">
      <w:pPr>
        <w:spacing w:after="0" w:line="276" w:lineRule="auto"/>
        <w:rPr>
          <w:b/>
          <w:sz w:val="4"/>
          <w:szCs w:val="4"/>
        </w:rPr>
      </w:pPr>
    </w:p>
    <w:p w14:paraId="5E5EBC2F" w14:textId="1F2C9184" w:rsidR="00EC4B3C" w:rsidRPr="00711F46" w:rsidRDefault="00EC4B3C" w:rsidP="001F3728">
      <w:pPr>
        <w:spacing w:after="0" w:line="276" w:lineRule="auto"/>
        <w:rPr>
          <w:b/>
          <w:sz w:val="4"/>
          <w:szCs w:val="4"/>
        </w:rPr>
      </w:pPr>
    </w:p>
    <w:p w14:paraId="325573D8" w14:textId="53724688" w:rsidR="00EC4B3C" w:rsidRPr="00711F46" w:rsidRDefault="005431A5" w:rsidP="001F3728">
      <w:pPr>
        <w:spacing w:after="0" w:line="276" w:lineRule="auto"/>
        <w:rPr>
          <w:b/>
          <w:sz w:val="4"/>
          <w:szCs w:val="4"/>
        </w:rPr>
      </w:pPr>
      <w:r w:rsidRPr="00711F46">
        <w:rPr>
          <w:b/>
          <w:sz w:val="2"/>
          <w:szCs w:val="2"/>
        </w:rPr>
        <mc:AlternateContent>
          <mc:Choice Requires="wps">
            <w:drawing>
              <wp:anchor distT="0" distB="0" distL="0" distR="6985" simplePos="0" relativeHeight="251656704" behindDoc="0" locked="0" layoutInCell="0" allowOverlap="1" wp14:anchorId="708F1CE9" wp14:editId="7183309E">
                <wp:simplePos x="0" y="0"/>
                <wp:positionH relativeFrom="page">
                  <wp:posOffset>11709400</wp:posOffset>
                </wp:positionH>
                <wp:positionV relativeFrom="paragraph">
                  <wp:posOffset>6985</wp:posOffset>
                </wp:positionV>
                <wp:extent cx="3716020" cy="1470660"/>
                <wp:effectExtent l="0" t="0" r="0" b="0"/>
                <wp:wrapNone/>
                <wp:docPr id="19" name="Organigramme : Alternative 8"/>
                <wp:cNvGraphicFramePr/>
                <a:graphic xmlns:a="http://schemas.openxmlformats.org/drawingml/2006/main">
                  <a:graphicData uri="http://schemas.microsoft.com/office/word/2010/wordprocessingShape">
                    <wps:wsp>
                      <wps:cNvSpPr/>
                      <wps:spPr>
                        <a:xfrm>
                          <a:off x="0" y="0"/>
                          <a:ext cx="3716020" cy="1470660"/>
                        </a:xfrm>
                        <a:prstGeom prst="flowChartAlternateProcess">
                          <a:avLst/>
                        </a:prstGeom>
                        <a:solidFill>
                          <a:schemeClr val="accent1">
                            <a:lumMod val="75000"/>
                          </a:schemeClr>
                        </a:solidFill>
                        <a:ln w="19080">
                          <a:noFill/>
                        </a:ln>
                      </wps:spPr>
                      <wps:style>
                        <a:lnRef idx="0">
                          <a:scrgbClr r="0" g="0" b="0"/>
                        </a:lnRef>
                        <a:fillRef idx="0">
                          <a:scrgbClr r="0" g="0" b="0"/>
                        </a:fillRef>
                        <a:effectRef idx="0">
                          <a:scrgbClr r="0" g="0" b="0"/>
                        </a:effectRef>
                        <a:fontRef idx="minor"/>
                      </wps:style>
                      <wps:txbx>
                        <w:txbxContent>
                          <w:p w14:paraId="5FF7F925" w14:textId="7D19E13B" w:rsidR="00522D1A" w:rsidRPr="00A81DB4" w:rsidRDefault="00DC70A6" w:rsidP="00622209">
                            <w:pPr>
                              <w:pStyle w:val="Contenudecadreuser"/>
                              <w:jc w:val="center"/>
                              <w:rPr>
                                <w:rFonts w:ascii="Times New Roman" w:hAnsi="Times New Roman" w:cs="Times New Roman"/>
                                <w:b/>
                                <w:i/>
                                <w:color w:val="FFFFFF"/>
                                <w:sz w:val="44"/>
                                <w:szCs w:val="44"/>
                              </w:rPr>
                            </w:pPr>
                            <w:r>
                              <w:rPr>
                                <w:rFonts w:ascii="Times New Roman" w:hAnsi="Times New Roman" w:cs="Times New Roman"/>
                                <w:b/>
                                <w:i/>
                                <w:color w:val="FFFFFF"/>
                                <w:sz w:val="44"/>
                                <w:szCs w:val="44"/>
                              </w:rPr>
                              <w:t>23</w:t>
                            </w:r>
                            <w:r w:rsidR="00784DA7" w:rsidRPr="00A81DB4">
                              <w:rPr>
                                <w:rFonts w:ascii="Times New Roman" w:hAnsi="Times New Roman" w:cs="Times New Roman"/>
                                <w:b/>
                                <w:i/>
                                <w:color w:val="FFFFFF"/>
                                <w:sz w:val="44"/>
                                <w:szCs w:val="44"/>
                              </w:rPr>
                              <w:t xml:space="preserve"> ao</w:t>
                            </w:r>
                            <w:r w:rsidR="00687BFE" w:rsidRPr="00A81DB4">
                              <w:rPr>
                                <w:rFonts w:ascii="Times New Roman" w:hAnsi="Times New Roman" w:cs="Times New Roman"/>
                                <w:b/>
                                <w:i/>
                                <w:color w:val="FFFFFF"/>
                                <w:sz w:val="44"/>
                                <w:szCs w:val="44"/>
                              </w:rPr>
                              <w:t>û</w:t>
                            </w:r>
                            <w:r w:rsidR="00784DA7" w:rsidRPr="00A81DB4">
                              <w:rPr>
                                <w:rFonts w:ascii="Times New Roman" w:hAnsi="Times New Roman" w:cs="Times New Roman"/>
                                <w:b/>
                                <w:i/>
                                <w:color w:val="FFFFFF"/>
                                <w:sz w:val="44"/>
                                <w:szCs w:val="44"/>
                              </w:rPr>
                              <w:t>t 202</w:t>
                            </w:r>
                            <w:r w:rsidR="00687BFE" w:rsidRPr="00A81DB4">
                              <w:rPr>
                                <w:rFonts w:ascii="Times New Roman" w:hAnsi="Times New Roman" w:cs="Times New Roman"/>
                                <w:b/>
                                <w:i/>
                                <w:color w:val="FFFFFF"/>
                                <w:sz w:val="44"/>
                                <w:szCs w:val="44"/>
                              </w:rPr>
                              <w:t>6</w:t>
                            </w:r>
                            <w:r w:rsidR="00A826B3" w:rsidRPr="00A81DB4">
                              <w:rPr>
                                <w:rFonts w:ascii="Times New Roman" w:hAnsi="Times New Roman" w:cs="Times New Roman"/>
                                <w:b/>
                                <w:i/>
                                <w:color w:val="FFFFFF"/>
                                <w:sz w:val="44"/>
                                <w:szCs w:val="44"/>
                              </w:rPr>
                              <w:t xml:space="preserve"> </w:t>
                            </w:r>
                          </w:p>
                          <w:p w14:paraId="471DE838" w14:textId="3EA9FE64" w:rsidR="00522D1A" w:rsidRPr="00A81DB4" w:rsidRDefault="00547A3A">
                            <w:pPr>
                              <w:pStyle w:val="Contenudecadreuser"/>
                              <w:jc w:val="center"/>
                              <w:rPr>
                                <w:rFonts w:ascii="Times New Roman" w:hAnsi="Times New Roman" w:cs="Times New Roman"/>
                                <w:i/>
                                <w:iCs/>
                                <w:color w:val="FFFFFF" w:themeColor="background1"/>
                                <w:sz w:val="44"/>
                                <w:szCs w:val="44"/>
                              </w:rPr>
                            </w:pPr>
                            <w:r w:rsidRPr="00A81DB4">
                              <w:rPr>
                                <w:rFonts w:ascii="Times New Roman" w:hAnsi="Times New Roman" w:cs="Times New Roman"/>
                                <w:b/>
                                <w:i/>
                                <w:iCs/>
                                <w:color w:val="FFFFFF" w:themeColor="background1"/>
                                <w:sz w:val="44"/>
                                <w:szCs w:val="44"/>
                              </w:rPr>
                              <w:t>2</w:t>
                            </w:r>
                            <w:r w:rsidR="00DC70A6">
                              <w:rPr>
                                <w:rFonts w:ascii="Times New Roman" w:hAnsi="Times New Roman" w:cs="Times New Roman"/>
                                <w:b/>
                                <w:i/>
                                <w:iCs/>
                                <w:color w:val="FFFFFF" w:themeColor="background1"/>
                                <w:sz w:val="44"/>
                                <w:szCs w:val="44"/>
                              </w:rPr>
                              <w:t>1</w:t>
                            </w:r>
                            <w:r w:rsidRPr="00A81DB4">
                              <w:rPr>
                                <w:rFonts w:ascii="Times New Roman" w:hAnsi="Times New Roman" w:cs="Times New Roman"/>
                                <w:b/>
                                <w:i/>
                                <w:iCs/>
                                <w:color w:val="FFFFFF" w:themeColor="background1"/>
                                <w:sz w:val="44"/>
                                <w:szCs w:val="44"/>
                                <w:vertAlign w:val="superscript"/>
                              </w:rPr>
                              <w:t>e</w:t>
                            </w:r>
                            <w:r w:rsidRPr="00A81DB4">
                              <w:rPr>
                                <w:rFonts w:ascii="Times New Roman" w:hAnsi="Times New Roman" w:cs="Times New Roman"/>
                                <w:b/>
                                <w:i/>
                                <w:iCs/>
                                <w:color w:val="FFFFFF" w:themeColor="background1"/>
                                <w:sz w:val="44"/>
                                <w:szCs w:val="44"/>
                              </w:rPr>
                              <w:t xml:space="preserve"> </w:t>
                            </w:r>
                            <w:r w:rsidR="00C31BA8" w:rsidRPr="00A81DB4">
                              <w:rPr>
                                <w:rFonts w:ascii="Times New Roman" w:hAnsi="Times New Roman" w:cs="Times New Roman"/>
                                <w:b/>
                                <w:i/>
                                <w:iCs/>
                                <w:color w:val="FFFFFF" w:themeColor="background1"/>
                                <w:sz w:val="44"/>
                                <w:szCs w:val="44"/>
                              </w:rPr>
                              <w:t>dimanche du temps ordinaire</w:t>
                            </w:r>
                            <w:r w:rsidR="005222C6" w:rsidRPr="00A81DB4">
                              <w:rPr>
                                <w:rFonts w:ascii="Times New Roman" w:hAnsi="Times New Roman" w:cs="Times New Roman"/>
                                <w:b/>
                                <w:i/>
                                <w:iCs/>
                                <w:color w:val="FFFFFF" w:themeColor="background1"/>
                                <w:sz w:val="44"/>
                                <w:szCs w:val="44"/>
                              </w:rPr>
                              <w:t xml:space="preserve"> </w:t>
                            </w:r>
                            <w:r w:rsidR="00AB0D1C" w:rsidRPr="00A81DB4">
                              <w:rPr>
                                <w:rFonts w:ascii="Times New Roman" w:hAnsi="Times New Roman" w:cs="Times New Roman"/>
                                <w:b/>
                                <w:i/>
                                <w:iCs/>
                                <w:color w:val="FFFFFF" w:themeColor="background1"/>
                                <w:sz w:val="44"/>
                                <w:szCs w:val="44"/>
                              </w:rPr>
                              <w:t xml:space="preserve">- </w:t>
                            </w:r>
                            <w:r w:rsidR="007A72D8" w:rsidRPr="00A81DB4">
                              <w:rPr>
                                <w:rFonts w:ascii="Times New Roman" w:hAnsi="Times New Roman" w:cs="Times New Roman"/>
                                <w:b/>
                                <w:i/>
                                <w:iCs/>
                                <w:color w:val="FFFFFF" w:themeColor="background1"/>
                                <w:sz w:val="44"/>
                                <w:szCs w:val="44"/>
                              </w:rPr>
                              <w:t xml:space="preserve">A </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shapetype w14:anchorId="708F1CE9"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8" o:spid="_x0000_s1030" type="#_x0000_t176" style="position:absolute;margin-left:922pt;margin-top:.55pt;width:292.6pt;height:115.8pt;z-index:251656704;visibility:visible;mso-wrap-style:square;mso-width-percent:0;mso-height-percent:0;mso-wrap-distance-left:0;mso-wrap-distance-top:0;mso-wrap-distance-right:.5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" o:allowincell="f" fillcolor="#2e74b5 [2404]" stroked="f" strokeweight=".53mm">
                <v:textbox>
                  <w:txbxContent>
                    <w:p w14:paraId="5FF7F925" w14:textId="7D19E13B" w:rsidR="00522D1A" w:rsidRPr="00A81DB4" w:rsidRDefault="00DC70A6" w:rsidP="00622209">
                      <w:pPr>
                        <w:pStyle w:val="Contenudecadreuser"/>
                        <w:jc w:val="center"/>
                        <w:rPr>
                          <w:rFonts w:ascii="Times New Roman" w:hAnsi="Times New Roman" w:cs="Times New Roman"/>
                          <w:b/>
                          <w:i/>
                          <w:color w:val="FFFFFF"/>
                          <w:sz w:val="44"/>
                          <w:szCs w:val="44"/>
                        </w:rPr>
                      </w:pPr>
                      <w:r>
                        <w:rPr>
                          <w:rFonts w:ascii="Times New Roman" w:hAnsi="Times New Roman" w:cs="Times New Roman"/>
                          <w:b/>
                          <w:i/>
                          <w:color w:val="FFFFFF"/>
                          <w:sz w:val="44"/>
                          <w:szCs w:val="44"/>
                        </w:rPr>
                        <w:t>23</w:t>
                      </w:r>
                      <w:r w:rsidR="00784DA7" w:rsidRPr="00A81DB4">
                        <w:rPr>
                          <w:rFonts w:ascii="Times New Roman" w:hAnsi="Times New Roman" w:cs="Times New Roman"/>
                          <w:b/>
                          <w:i/>
                          <w:color w:val="FFFFFF"/>
                          <w:sz w:val="44"/>
                          <w:szCs w:val="44"/>
                        </w:rPr>
                        <w:t xml:space="preserve"> ao</w:t>
                      </w:r>
                      <w:r w:rsidR="00687BFE" w:rsidRPr="00A81DB4">
                        <w:rPr>
                          <w:rFonts w:ascii="Times New Roman" w:hAnsi="Times New Roman" w:cs="Times New Roman"/>
                          <w:b/>
                          <w:i/>
                          <w:color w:val="FFFFFF"/>
                          <w:sz w:val="44"/>
                          <w:szCs w:val="44"/>
                        </w:rPr>
                        <w:t>û</w:t>
                      </w:r>
                      <w:r w:rsidR="00784DA7" w:rsidRPr="00A81DB4">
                        <w:rPr>
                          <w:rFonts w:ascii="Times New Roman" w:hAnsi="Times New Roman" w:cs="Times New Roman"/>
                          <w:b/>
                          <w:i/>
                          <w:color w:val="FFFFFF"/>
                          <w:sz w:val="44"/>
                          <w:szCs w:val="44"/>
                        </w:rPr>
                        <w:t>t 202</w:t>
                      </w:r>
                      <w:r w:rsidR="00687BFE" w:rsidRPr="00A81DB4">
                        <w:rPr>
                          <w:rFonts w:ascii="Times New Roman" w:hAnsi="Times New Roman" w:cs="Times New Roman"/>
                          <w:b/>
                          <w:i/>
                          <w:color w:val="FFFFFF"/>
                          <w:sz w:val="44"/>
                          <w:szCs w:val="44"/>
                        </w:rPr>
                        <w:t>6</w:t>
                      </w:r>
                      <w:r w:rsidR="00A826B3" w:rsidRPr="00A81DB4">
                        <w:rPr>
                          <w:rFonts w:ascii="Times New Roman" w:hAnsi="Times New Roman" w:cs="Times New Roman"/>
                          <w:b/>
                          <w:i/>
                          <w:color w:val="FFFFFF"/>
                          <w:sz w:val="44"/>
                          <w:szCs w:val="44"/>
                        </w:rPr>
                        <w:t xml:space="preserve"> </w:t>
                      </w:r>
                    </w:p>
                    <w:p w14:paraId="471DE838" w14:textId="3EA9FE64" w:rsidR="00522D1A" w:rsidRPr="00A81DB4" w:rsidRDefault="00547A3A">
                      <w:pPr>
                        <w:pStyle w:val="Contenudecadreuser"/>
                        <w:jc w:val="center"/>
                        <w:rPr>
                          <w:rFonts w:ascii="Times New Roman" w:hAnsi="Times New Roman" w:cs="Times New Roman"/>
                          <w:i/>
                          <w:iCs/>
                          <w:color w:val="FFFFFF" w:themeColor="background1"/>
                          <w:sz w:val="44"/>
                          <w:szCs w:val="44"/>
                        </w:rPr>
                      </w:pPr>
                      <w:r w:rsidRPr="00A81DB4">
                        <w:rPr>
                          <w:rFonts w:ascii="Times New Roman" w:hAnsi="Times New Roman" w:cs="Times New Roman"/>
                          <w:b/>
                          <w:i/>
                          <w:iCs/>
                          <w:color w:val="FFFFFF" w:themeColor="background1"/>
                          <w:sz w:val="44"/>
                          <w:szCs w:val="44"/>
                        </w:rPr>
                        <w:t>2</w:t>
                      </w:r>
                      <w:r w:rsidR="00DC70A6">
                        <w:rPr>
                          <w:rFonts w:ascii="Times New Roman" w:hAnsi="Times New Roman" w:cs="Times New Roman"/>
                          <w:b/>
                          <w:i/>
                          <w:iCs/>
                          <w:color w:val="FFFFFF" w:themeColor="background1"/>
                          <w:sz w:val="44"/>
                          <w:szCs w:val="44"/>
                        </w:rPr>
                        <w:t>1</w:t>
                      </w:r>
                      <w:r w:rsidRPr="00A81DB4">
                        <w:rPr>
                          <w:rFonts w:ascii="Times New Roman" w:hAnsi="Times New Roman" w:cs="Times New Roman"/>
                          <w:b/>
                          <w:i/>
                          <w:iCs/>
                          <w:color w:val="FFFFFF" w:themeColor="background1"/>
                          <w:sz w:val="44"/>
                          <w:szCs w:val="44"/>
                          <w:vertAlign w:val="superscript"/>
                        </w:rPr>
                        <w:t>e</w:t>
                      </w:r>
                      <w:r w:rsidRPr="00A81DB4">
                        <w:rPr>
                          <w:rFonts w:ascii="Times New Roman" w:hAnsi="Times New Roman" w:cs="Times New Roman"/>
                          <w:b/>
                          <w:i/>
                          <w:iCs/>
                          <w:color w:val="FFFFFF" w:themeColor="background1"/>
                          <w:sz w:val="44"/>
                          <w:szCs w:val="44"/>
                        </w:rPr>
                        <w:t xml:space="preserve"> </w:t>
                      </w:r>
                      <w:r w:rsidR="00C31BA8" w:rsidRPr="00A81DB4">
                        <w:rPr>
                          <w:rFonts w:ascii="Times New Roman" w:hAnsi="Times New Roman" w:cs="Times New Roman"/>
                          <w:b/>
                          <w:i/>
                          <w:iCs/>
                          <w:color w:val="FFFFFF" w:themeColor="background1"/>
                          <w:sz w:val="44"/>
                          <w:szCs w:val="44"/>
                        </w:rPr>
                        <w:t>dimanche du temps ordinaire</w:t>
                      </w:r>
                      <w:r w:rsidR="005222C6" w:rsidRPr="00A81DB4">
                        <w:rPr>
                          <w:rFonts w:ascii="Times New Roman" w:hAnsi="Times New Roman" w:cs="Times New Roman"/>
                          <w:b/>
                          <w:i/>
                          <w:iCs/>
                          <w:color w:val="FFFFFF" w:themeColor="background1"/>
                          <w:sz w:val="44"/>
                          <w:szCs w:val="44"/>
                        </w:rPr>
                        <w:t xml:space="preserve"> </w:t>
                      </w:r>
                      <w:r w:rsidR="00AB0D1C" w:rsidRPr="00A81DB4">
                        <w:rPr>
                          <w:rFonts w:ascii="Times New Roman" w:hAnsi="Times New Roman" w:cs="Times New Roman"/>
                          <w:b/>
                          <w:i/>
                          <w:iCs/>
                          <w:color w:val="FFFFFF" w:themeColor="background1"/>
                          <w:sz w:val="44"/>
                          <w:szCs w:val="44"/>
                        </w:rPr>
                        <w:t xml:space="preserve">- </w:t>
                      </w:r>
                      <w:r w:rsidR="007A72D8" w:rsidRPr="00A81DB4">
                        <w:rPr>
                          <w:rFonts w:ascii="Times New Roman" w:hAnsi="Times New Roman" w:cs="Times New Roman"/>
                          <w:b/>
                          <w:i/>
                          <w:iCs/>
                          <w:color w:val="FFFFFF" w:themeColor="background1"/>
                          <w:sz w:val="44"/>
                          <w:szCs w:val="44"/>
                        </w:rPr>
                        <w:t xml:space="preserve">A </w:t>
                      </w:r>
                    </w:p>
                  </w:txbxContent>
                </v:textbox>
                <w10:wrap anchorx="page"/>
              </v:shape>
            </w:pict>
          </mc:Fallback>
        </mc:AlternateContent>
      </w:r>
    </w:p>
    <w:p w14:paraId="0893CB38" w14:textId="77777777" w:rsidR="00111711" w:rsidRPr="00111711" w:rsidRDefault="00111711" w:rsidP="003563A8">
      <w:pPr>
        <w:spacing w:after="0" w:line="240" w:lineRule="auto"/>
        <w:rPr>
          <w:sz w:val="6"/>
          <w:szCs w:val="6"/>
          <w:lang w:eastAsia="fr-CA"/>
        </w:rPr>
      </w:pPr>
    </w:p>
    <w:p w14:paraId="63878CAC" w14:textId="6208A2CD" w:rsidR="00111711" w:rsidRDefault="00111711" w:rsidP="003563A8">
      <w:pPr>
        <w:spacing w:after="0" w:line="240" w:lineRule="auto"/>
        <w:rPr>
          <w:lang w:eastAsia="fr-CA"/>
        </w:rPr>
      </w:pPr>
      <w:r w:rsidRPr="00711F46">
        <w:rPr>
          <w:rFonts w:ascii="Arial Narrow" w:hAnsi="Arial Narrow"/>
          <w:b/>
          <w:sz w:val="4"/>
          <w:szCs w:val="4"/>
        </w:rPr>
        <mc:AlternateContent>
          <mc:Choice Requires="wps">
            <w:drawing>
              <wp:anchor distT="19050" distB="13335" distL="19050" distR="11430" simplePos="0" relativeHeight="251654656" behindDoc="1" locked="0" layoutInCell="0" allowOverlap="1" wp14:anchorId="03A53CA8" wp14:editId="415E6383">
                <wp:simplePos x="0" y="0"/>
                <wp:positionH relativeFrom="page">
                  <wp:posOffset>11257915</wp:posOffset>
                </wp:positionH>
                <wp:positionV relativeFrom="paragraph">
                  <wp:posOffset>963930</wp:posOffset>
                </wp:positionV>
                <wp:extent cx="4948669" cy="2324100"/>
                <wp:effectExtent l="0" t="0" r="0" b="38100"/>
                <wp:wrapNone/>
                <wp:docPr id="20" name="Ellipse 14"/>
                <wp:cNvGraphicFramePr/>
                <a:graphic xmlns:a="http://schemas.openxmlformats.org/drawingml/2006/main">
                  <a:graphicData uri="http://schemas.microsoft.com/office/word/2010/wordprocessingShape">
                    <wps:wsp>
                      <wps:cNvSpPr/>
                      <wps:spPr>
                        <a:xfrm>
                          <a:off x="0" y="0"/>
                          <a:ext cx="4948669" cy="2324100"/>
                        </a:xfrm>
                        <a:custGeom>
                          <a:avLst/>
                          <a:gdLst>
                            <a:gd name="csX0" fmla="*/ 0 w 4948669"/>
                            <a:gd name="csY0" fmla="*/ 1162050 h 2324100"/>
                            <a:gd name="csX1" fmla="*/ 2474335 w 4948669"/>
                            <a:gd name="csY1" fmla="*/ 0 h 2324100"/>
                            <a:gd name="csX2" fmla="*/ 4948670 w 4948669"/>
                            <a:gd name="csY2" fmla="*/ 1162050 h 2324100"/>
                            <a:gd name="csX3" fmla="*/ 2474335 w 4948669"/>
                            <a:gd name="csY3" fmla="*/ 2324100 h 2324100"/>
                            <a:gd name="csX4" fmla="*/ 0 w 4948669"/>
                            <a:gd name="csY4" fmla="*/ 1162050 h 2324100"/>
                          </a:gdLst>
                          <a:ahLst/>
                          <a:cxnLst>
                            <a:cxn ang="0">
                              <a:pos x="csX0" y="csY0"/>
                            </a:cxn>
                            <a:cxn ang="0">
                              <a:pos x="csX1" y="csY1"/>
                            </a:cxn>
                            <a:cxn ang="0">
                              <a:pos x="csX2" y="csY2"/>
                            </a:cxn>
                            <a:cxn ang="0">
                              <a:pos x="csX3" y="csY3"/>
                            </a:cxn>
                            <a:cxn ang="0">
                              <a:pos x="csX4" y="csY4"/>
                            </a:cxn>
                          </a:cxnLst>
                          <a:rect l="l" t="t" r="r" b="b"/>
                          <a:pathLst>
                            <a:path w="4948669" h="2324100" fill="none" extrusionOk="0">
                              <a:moveTo>
                                <a:pt x="0" y="1162050"/>
                              </a:moveTo>
                              <a:cubicBezTo>
                                <a:pt x="132478" y="535984"/>
                                <a:pt x="1266593" y="-326798"/>
                                <a:pt x="2474335" y="0"/>
                              </a:cubicBezTo>
                              <a:cubicBezTo>
                                <a:pt x="3686304" y="-23670"/>
                                <a:pt x="4909868" y="556800"/>
                                <a:pt x="4948670" y="1162050"/>
                              </a:cubicBezTo>
                              <a:cubicBezTo>
                                <a:pt x="4923391" y="1562766"/>
                                <a:pt x="3818626" y="2355015"/>
                                <a:pt x="2474335" y="2324100"/>
                              </a:cubicBezTo>
                              <a:cubicBezTo>
                                <a:pt x="1127439" y="2335096"/>
                                <a:pt x="46012" y="1814895"/>
                                <a:pt x="0" y="1162050"/>
                              </a:cubicBezTo>
                              <a:close/>
                            </a:path>
                            <a:path w="4948669" h="2324100" stroke="0" extrusionOk="0">
                              <a:moveTo>
                                <a:pt x="0" y="1162050"/>
                              </a:moveTo>
                              <a:cubicBezTo>
                                <a:pt x="-74961" y="474030"/>
                                <a:pt x="778468" y="123603"/>
                                <a:pt x="2474335" y="0"/>
                              </a:cubicBezTo>
                              <a:cubicBezTo>
                                <a:pt x="4011709" y="35965"/>
                                <a:pt x="4914405" y="521358"/>
                                <a:pt x="4948670" y="1162050"/>
                              </a:cubicBezTo>
                              <a:cubicBezTo>
                                <a:pt x="4763483" y="1984677"/>
                                <a:pt x="3815622" y="2463666"/>
                                <a:pt x="2474335" y="2324100"/>
                              </a:cubicBezTo>
                              <a:cubicBezTo>
                                <a:pt x="943197" y="2234043"/>
                                <a:pt x="105148" y="1854072"/>
                                <a:pt x="0" y="1162050"/>
                              </a:cubicBezTo>
                              <a:close/>
                            </a:path>
                          </a:pathLst>
                        </a:custGeom>
                        <a:solidFill>
                          <a:schemeClr val="accent4">
                            <a:lumMod val="40000"/>
                            <a:lumOff val="60000"/>
                          </a:schemeClr>
                        </a:solidFill>
                        <a:ln w="3175">
                          <a:solidFill>
                            <a:schemeClr val="tx1"/>
                          </a:solidFill>
                          <a:prstDash val="dashDot"/>
                          <a:miter/>
                          <a:extLst>
                            <a:ext uri="{C807C97D-BFC1-408E-A445-0C87EB9F89A2}">
                              <ask:lineSketchStyleProps xmlns:ask="http://schemas.microsoft.com/office/drawing/2018/sketchyshapes" sd="1219033472">
                                <a:prstGeom prst="ellipse">
                                  <a:avLst/>
                                </a:prstGeom>
                                <ask:type>
                                  <ask:lineSketchScribble/>
                                </ask:type>
                              </ask:lineSketchStyleProps>
                            </a:ext>
                          </a:extLst>
                        </a:ln>
                        <a:effectLst>
                          <a:softEdge rad="317520"/>
                        </a:effectLst>
                      </wps:spPr>
                      <wps:style>
                        <a:lnRef idx="0">
                          <a:scrgbClr r="0" g="0" b="0"/>
                        </a:lnRef>
                        <a:fillRef idx="0">
                          <a:scrgbClr r="0" g="0" b="0"/>
                        </a:fillRef>
                        <a:effectRef idx="0">
                          <a:scrgbClr r="0" g="0" b="0"/>
                        </a:effectRef>
                        <a:fontRef idx="minor"/>
                      </wps:style>
                      <wps:txbx>
                        <w:txbxContent>
                          <w:p w14:paraId="65ED0B07" w14:textId="77777777" w:rsidR="009F4762" w:rsidRDefault="001C6BCA" w:rsidP="001C6BCA">
                            <w:pPr>
                              <w:pStyle w:val="Titre5"/>
                              <w:spacing w:before="0"/>
                              <w:jc w:val="center"/>
                              <w:rPr>
                                <w:rFonts w:ascii="Times New Roman" w:hAnsi="Times New Roman" w:cs="Times New Roman"/>
                                <w:b/>
                                <w:bCs/>
                                <w:i/>
                                <w:color w:val="auto"/>
                                <w:sz w:val="40"/>
                                <w:szCs w:val="40"/>
                              </w:rPr>
                            </w:pPr>
                            <w:r w:rsidRPr="009F4762">
                              <w:rPr>
                                <w:rFonts w:ascii="Times New Roman" w:hAnsi="Times New Roman" w:cs="Times New Roman"/>
                                <w:b/>
                                <w:bCs/>
                                <w:i/>
                                <w:color w:val="auto"/>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AF120F" w:rsidRPr="009F4762">
                              <w:rPr>
                                <w:rFonts w:ascii="Times New Roman" w:hAnsi="Times New Roman" w:cs="Times New Roman"/>
                                <w:b/>
                                <w:bCs/>
                                <w:i/>
                                <w:color w:val="auto"/>
                                <w:sz w:val="40"/>
                                <w:szCs w:val="40"/>
                              </w:rPr>
                              <w:t xml:space="preserve">Tu es le Christ, </w:t>
                            </w:r>
                          </w:p>
                          <w:p w14:paraId="5AED3A0E" w14:textId="335BDAFE" w:rsidR="001C6BCA" w:rsidRPr="009F4762" w:rsidRDefault="00AF120F" w:rsidP="001C6BCA">
                            <w:pPr>
                              <w:pStyle w:val="Titre5"/>
                              <w:spacing w:before="0"/>
                              <w:jc w:val="center"/>
                              <w:rPr>
                                <w:rFonts w:ascii="Times New Roman" w:hAnsi="Times New Roman" w:cs="Times New Roman"/>
                                <w:b/>
                                <w:bCs/>
                                <w:i/>
                                <w:color w:val="auto"/>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4762">
                              <w:rPr>
                                <w:rFonts w:ascii="Times New Roman" w:hAnsi="Times New Roman" w:cs="Times New Roman"/>
                                <w:b/>
                                <w:bCs/>
                                <w:i/>
                                <w:color w:val="auto"/>
                                <w:sz w:val="40"/>
                                <w:szCs w:val="40"/>
                              </w:rPr>
                              <w:t>le Fils du Dieu vivant !</w:t>
                            </w:r>
                            <w:r w:rsidR="001C6BCA" w:rsidRPr="009F4762">
                              <w:rPr>
                                <w:rFonts w:ascii="Times New Roman" w:hAnsi="Times New Roman" w:cs="Times New Roman"/>
                                <w:b/>
                                <w:bCs/>
                                <w:i/>
                                <w:color w:val="auto"/>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9D9072C" w14:textId="712CDE42" w:rsidR="001C6BCA" w:rsidRPr="009F4762" w:rsidRDefault="001C6BCA" w:rsidP="001C6BCA">
                            <w:pPr>
                              <w:pStyle w:val="Titre5"/>
                              <w:spacing w:before="0"/>
                              <w:jc w:val="center"/>
                              <w:rPr>
                                <w:rFonts w:ascii="Times New Roman" w:hAnsi="Times New Roman" w:cs="Times New Roman"/>
                                <w:b/>
                                <w:bCs/>
                                <w:i/>
                                <w:color w:val="auto"/>
                                <w:sz w:val="40"/>
                                <w:szCs w:val="40"/>
                              </w:rPr>
                            </w:pPr>
                            <w:r w:rsidRPr="009F4762">
                              <w:rPr>
                                <w:rFonts w:ascii="Times New Roman" w:hAnsi="Times New Roman" w:cs="Times New Roman"/>
                                <w:b/>
                                <w:bCs/>
                                <w:i/>
                                <w:color w:val="auto"/>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w:t>
                            </w:r>
                            <w:r w:rsidR="00D10B5F" w:rsidRPr="009F4762">
                              <w:rPr>
                                <w:rFonts w:ascii="Times New Roman" w:hAnsi="Times New Roman" w:cs="Times New Roman"/>
                                <w:b/>
                                <w:bCs/>
                                <w:i/>
                                <w:color w:val="auto"/>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w:t>
                            </w:r>
                            <w:r w:rsidRPr="009F4762">
                              <w:rPr>
                                <w:rFonts w:ascii="Times New Roman" w:hAnsi="Times New Roman" w:cs="Times New Roman"/>
                                <w:b/>
                                <w:bCs/>
                                <w:i/>
                                <w:color w:val="auto"/>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00993AD0">
                              <w:rPr>
                                <w:rFonts w:ascii="Times New Roman" w:hAnsi="Times New Roman" w:cs="Times New Roman"/>
                                <w:b/>
                                <w:bCs/>
                                <w:i/>
                                <w:color w:val="auto"/>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w:t>
                            </w:r>
                            <w:r w:rsidR="00D10B5F" w:rsidRPr="009F4762">
                              <w:rPr>
                                <w:rFonts w:ascii="Times New Roman" w:hAnsi="Times New Roman" w:cs="Times New Roman"/>
                                <w:b/>
                                <w:bCs/>
                                <w:i/>
                                <w:color w:val="auto"/>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ieu</w:t>
                            </w:r>
                            <w:r w:rsidRPr="009F4762">
                              <w:rPr>
                                <w:rFonts w:ascii="Times New Roman" w:hAnsi="Times New Roman" w:cs="Times New Roman"/>
                                <w:b/>
                                <w:bCs/>
                                <w:i/>
                                <w:color w:val="auto"/>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16, 1</w:t>
                            </w:r>
                            <w:r w:rsidR="00AF120F" w:rsidRPr="009F4762">
                              <w:rPr>
                                <w:rFonts w:ascii="Times New Roman" w:hAnsi="Times New Roman" w:cs="Times New Roman"/>
                                <w:b/>
                                <w:bCs/>
                                <w:i/>
                                <w:color w:val="auto"/>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9F4762">
                              <w:rPr>
                                <w:rFonts w:ascii="Times New Roman" w:hAnsi="Times New Roman" w:cs="Times New Roman"/>
                                <w:b/>
                                <w:bCs/>
                                <w:i/>
                                <w:color w:val="auto"/>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oval w14:anchorId="03A53CA8" id="Ellipse 14" o:spid="_x0000_s1031" style="position:absolute;margin-left:886.45pt;margin-top:75.9pt;width:389.65pt;height:183pt;z-index:-251661824;visibility:visible;mso-wrap-style:square;mso-width-percent:0;mso-height-percent:0;mso-wrap-distance-left:1.5pt;mso-wrap-distance-top:1.5pt;mso-wrap-distance-right:.9pt;mso-wrap-distance-bottom:1.05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" o:allowincell="f" fillcolor="#ffe599 [1303]" strokecolor="black [3213]" strokeweight=".25pt">
                <v:stroke dashstyle="dashDot" joinstyle="miter"/>
                <v:textbox>
                  <w:txbxContent>
                    <w:p w14:paraId="65ED0B07" w14:textId="77777777" w:rsidR="009F4762" w:rsidRDefault="001C6BCA" w:rsidP="001C6BCA">
                      <w:pPr>
                        <w:pStyle w:val="Titre5"/>
                        <w:spacing w:before="0"/>
                        <w:jc w:val="center"/>
                        <w:rPr>
                          <w:rFonts w:ascii="Times New Roman" w:hAnsi="Times New Roman" w:cs="Times New Roman"/>
                          <w:b/>
                          <w:bCs/>
                          <w:i/>
                          <w:color w:val="auto"/>
                          <w:sz w:val="40"/>
                          <w:szCs w:val="40"/>
                        </w:rPr>
                      </w:pPr>
                      <w:r w:rsidRPr="009F4762">
                        <w:rPr>
                          <w:rFonts w:ascii="Times New Roman" w:hAnsi="Times New Roman" w:cs="Times New Roman"/>
                          <w:b/>
                          <w:bCs/>
                          <w:i/>
                          <w:color w:val="auto"/>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AF120F" w:rsidRPr="009F4762">
                        <w:rPr>
                          <w:rFonts w:ascii="Times New Roman" w:hAnsi="Times New Roman" w:cs="Times New Roman"/>
                          <w:b/>
                          <w:bCs/>
                          <w:i/>
                          <w:color w:val="auto"/>
                          <w:sz w:val="40"/>
                          <w:szCs w:val="40"/>
                        </w:rPr>
                        <w:t xml:space="preserve">Tu es le Christ, </w:t>
                      </w:r>
                    </w:p>
                    <w:p w14:paraId="5AED3A0E" w14:textId="335BDAFE" w:rsidR="001C6BCA" w:rsidRPr="009F4762" w:rsidRDefault="00AF120F" w:rsidP="001C6BCA">
                      <w:pPr>
                        <w:pStyle w:val="Titre5"/>
                        <w:spacing w:before="0"/>
                        <w:jc w:val="center"/>
                        <w:rPr>
                          <w:rFonts w:ascii="Times New Roman" w:hAnsi="Times New Roman" w:cs="Times New Roman"/>
                          <w:b/>
                          <w:bCs/>
                          <w:i/>
                          <w:color w:val="auto"/>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4762">
                        <w:rPr>
                          <w:rFonts w:ascii="Times New Roman" w:hAnsi="Times New Roman" w:cs="Times New Roman"/>
                          <w:b/>
                          <w:bCs/>
                          <w:i/>
                          <w:color w:val="auto"/>
                          <w:sz w:val="40"/>
                          <w:szCs w:val="40"/>
                        </w:rPr>
                        <w:t>le Fils du Dieu vivant !</w:t>
                      </w:r>
                      <w:r w:rsidR="001C6BCA" w:rsidRPr="009F4762">
                        <w:rPr>
                          <w:rFonts w:ascii="Times New Roman" w:hAnsi="Times New Roman" w:cs="Times New Roman"/>
                          <w:b/>
                          <w:bCs/>
                          <w:i/>
                          <w:color w:val="auto"/>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9D9072C" w14:textId="712CDE42" w:rsidR="001C6BCA" w:rsidRPr="009F4762" w:rsidRDefault="001C6BCA" w:rsidP="001C6BCA">
                      <w:pPr>
                        <w:pStyle w:val="Titre5"/>
                        <w:spacing w:before="0"/>
                        <w:jc w:val="center"/>
                        <w:rPr>
                          <w:rFonts w:ascii="Times New Roman" w:hAnsi="Times New Roman" w:cs="Times New Roman"/>
                          <w:b/>
                          <w:bCs/>
                          <w:i/>
                          <w:color w:val="auto"/>
                          <w:sz w:val="40"/>
                          <w:szCs w:val="40"/>
                        </w:rPr>
                      </w:pPr>
                      <w:r w:rsidRPr="009F4762">
                        <w:rPr>
                          <w:rFonts w:ascii="Times New Roman" w:hAnsi="Times New Roman" w:cs="Times New Roman"/>
                          <w:b/>
                          <w:bCs/>
                          <w:i/>
                          <w:color w:val="auto"/>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w:t>
                      </w:r>
                      <w:r w:rsidR="00D10B5F" w:rsidRPr="009F4762">
                        <w:rPr>
                          <w:rFonts w:ascii="Times New Roman" w:hAnsi="Times New Roman" w:cs="Times New Roman"/>
                          <w:b/>
                          <w:bCs/>
                          <w:i/>
                          <w:color w:val="auto"/>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w:t>
                      </w:r>
                      <w:r w:rsidRPr="009F4762">
                        <w:rPr>
                          <w:rFonts w:ascii="Times New Roman" w:hAnsi="Times New Roman" w:cs="Times New Roman"/>
                          <w:b/>
                          <w:bCs/>
                          <w:i/>
                          <w:color w:val="auto"/>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00993AD0">
                        <w:rPr>
                          <w:rFonts w:ascii="Times New Roman" w:hAnsi="Times New Roman" w:cs="Times New Roman"/>
                          <w:b/>
                          <w:bCs/>
                          <w:i/>
                          <w:color w:val="auto"/>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w:t>
                      </w:r>
                      <w:r w:rsidR="00D10B5F" w:rsidRPr="009F4762">
                        <w:rPr>
                          <w:rFonts w:ascii="Times New Roman" w:hAnsi="Times New Roman" w:cs="Times New Roman"/>
                          <w:b/>
                          <w:bCs/>
                          <w:i/>
                          <w:color w:val="auto"/>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ieu</w:t>
                      </w:r>
                      <w:r w:rsidRPr="009F4762">
                        <w:rPr>
                          <w:rFonts w:ascii="Times New Roman" w:hAnsi="Times New Roman" w:cs="Times New Roman"/>
                          <w:b/>
                          <w:bCs/>
                          <w:i/>
                          <w:color w:val="auto"/>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16, 1</w:t>
                      </w:r>
                      <w:r w:rsidR="00AF120F" w:rsidRPr="009F4762">
                        <w:rPr>
                          <w:rFonts w:ascii="Times New Roman" w:hAnsi="Times New Roman" w:cs="Times New Roman"/>
                          <w:b/>
                          <w:bCs/>
                          <w:i/>
                          <w:color w:val="auto"/>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9F4762">
                        <w:rPr>
                          <w:rFonts w:ascii="Times New Roman" w:hAnsi="Times New Roman" w:cs="Times New Roman"/>
                          <w:b/>
                          <w:bCs/>
                          <w:i/>
                          <w:color w:val="auto"/>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anchorx="page"/>
              </v:oval>
            </w:pict>
          </mc:Fallback>
        </mc:AlternateContent>
      </w:r>
      <w:r w:rsidRPr="00BB0150">
        <w:drawing>
          <wp:inline distT="0" distB="0" distL="0" distR="0" wp14:anchorId="78370EA4" wp14:editId="6CBAC7B4">
            <wp:extent cx="3771900" cy="3305175"/>
            <wp:effectExtent l="0" t="0" r="0" b="9525"/>
            <wp:docPr id="2141391188" name="Image 2" descr="« Tu es le Christ, le Fils du Dieu vivant ! » (Crédits photo : Bernadette Lopez, alias Berna dans Évangile et pein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Tu es le Christ, le Fils du Dieu vivant ! » (Crédits photo : Bernadette Lopez, alias Berna dans Évangile et peintur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71900" cy="3305175"/>
                    </a:xfrm>
                    <a:prstGeom prst="rect">
                      <a:avLst/>
                    </a:prstGeom>
                    <a:noFill/>
                    <a:ln>
                      <a:noFill/>
                    </a:ln>
                  </pic:spPr>
                </pic:pic>
              </a:graphicData>
            </a:graphic>
          </wp:inline>
        </w:drawing>
      </w:r>
    </w:p>
    <w:p w14:paraId="2EC9A4D8" w14:textId="41568538" w:rsidR="00F947D4" w:rsidRPr="00711F46" w:rsidRDefault="00F947D4" w:rsidP="003563A8">
      <w:pPr>
        <w:spacing w:after="0" w:line="240" w:lineRule="auto"/>
        <w:rPr>
          <w:rFonts w:ascii="Arial Narrow" w:hAnsi="Arial Narrow"/>
          <w:b/>
        </w:rPr>
      </w:pPr>
    </w:p>
    <w:p w14:paraId="732FB198" w14:textId="1F99CBE2" w:rsidR="00F947D4" w:rsidRPr="00711F46" w:rsidRDefault="00F947D4" w:rsidP="003563A8">
      <w:pPr>
        <w:spacing w:after="0" w:line="240" w:lineRule="auto"/>
        <w:rPr>
          <w:rFonts w:ascii="Arial Narrow" w:hAnsi="Arial Narrow"/>
          <w:b/>
        </w:rPr>
        <w:sectPr w:rsidR="00F947D4" w:rsidRPr="00711F46" w:rsidSect="002E3AB3">
          <w:type w:val="continuous"/>
          <w:pgSz w:w="24480" w:h="15840" w:orient="landscape"/>
          <w:pgMar w:top="720" w:right="720" w:bottom="720" w:left="720" w:header="0" w:footer="0" w:gutter="0"/>
          <w:cols w:num="2" w:sep="1" w:space="720"/>
          <w:formProt w:val="0"/>
          <w:docGrid w:linePitch="312" w:charSpace="-2049"/>
        </w:sectPr>
      </w:pPr>
    </w:p>
    <w:p w14:paraId="2AD6DC97" w14:textId="3210912A" w:rsidR="003563A8" w:rsidRPr="00317E5F" w:rsidRDefault="003563A8" w:rsidP="003563A8">
      <w:pPr>
        <w:spacing w:after="0" w:line="240" w:lineRule="auto"/>
        <w:jc w:val="center"/>
        <w:rPr>
          <w:rFonts w:ascii="Arial Narrow" w:hAnsi="Arial Narrow" w:cs="Calibri"/>
          <w:b/>
          <w:bCs/>
        </w:rPr>
      </w:pPr>
      <w:r w:rsidRPr="00317E5F">
        <w:rPr>
          <w:rFonts w:ascii="Arial Narrow" w:hAnsi="Arial Narrow" w:cs="Calibri"/>
          <w:b/>
          <w:bCs/>
        </w:rPr>
        <w:lastRenderedPageBreak/>
        <w:t>FEUILLET DU</w:t>
      </w:r>
      <w:r w:rsidR="00BD6559" w:rsidRPr="00317E5F">
        <w:rPr>
          <w:rFonts w:ascii="Arial Narrow" w:hAnsi="Arial Narrow" w:cs="Calibri"/>
          <w:b/>
          <w:bCs/>
        </w:rPr>
        <w:t xml:space="preserve"> </w:t>
      </w:r>
      <w:r w:rsidR="00C30C31">
        <w:rPr>
          <w:rFonts w:ascii="Arial Narrow" w:hAnsi="Arial Narrow" w:cs="Calibri"/>
          <w:b/>
          <w:bCs/>
        </w:rPr>
        <w:t>23</w:t>
      </w:r>
      <w:r w:rsidR="00BD6559" w:rsidRPr="00317E5F">
        <w:rPr>
          <w:rFonts w:ascii="Arial Narrow" w:hAnsi="Arial Narrow" w:cs="Calibri"/>
          <w:b/>
          <w:bCs/>
        </w:rPr>
        <w:t xml:space="preserve"> AOÛT </w:t>
      </w:r>
      <w:r w:rsidRPr="00317E5F">
        <w:rPr>
          <w:rFonts w:ascii="Arial Narrow" w:hAnsi="Arial Narrow" w:cs="Calibri"/>
          <w:b/>
          <w:bCs/>
        </w:rPr>
        <w:t>202</w:t>
      </w:r>
      <w:r w:rsidR="00D0490A" w:rsidRPr="00317E5F">
        <w:rPr>
          <w:rFonts w:ascii="Arial Narrow" w:hAnsi="Arial Narrow" w:cs="Calibri"/>
          <w:b/>
          <w:bCs/>
        </w:rPr>
        <w:t>6</w:t>
      </w:r>
      <w:r w:rsidRPr="00317E5F">
        <w:rPr>
          <w:rFonts w:ascii="Arial Narrow" w:hAnsi="Arial Narrow" w:cs="Calibri"/>
          <w:b/>
          <w:bCs/>
        </w:rPr>
        <w:t xml:space="preserve"> : </w:t>
      </w:r>
    </w:p>
    <w:p w14:paraId="6C825ABA" w14:textId="47776F69" w:rsidR="00B45F88" w:rsidRPr="00711F46" w:rsidRDefault="003563A8" w:rsidP="00E628F1">
      <w:pPr>
        <w:spacing w:after="0" w:line="240" w:lineRule="auto"/>
        <w:jc w:val="center"/>
        <w:rPr>
          <w:rFonts w:ascii="Arial Narrow" w:hAnsi="Arial Narrow"/>
          <w:i/>
          <w:color w:val="C00000"/>
          <w:sz w:val="28"/>
          <w:szCs w:val="28"/>
        </w:rPr>
      </w:pPr>
      <w:r w:rsidRPr="00711F46">
        <w:rPr>
          <w:rFonts w:ascii="Arial Narrow" w:hAnsi="Arial Narrow" w:cs="Times New Roman"/>
          <w:i/>
          <w:iCs/>
          <w:color w:val="C00000"/>
          <w:szCs w:val="24"/>
        </w:rPr>
        <w:t>En union avec l’Église, prions</w:t>
      </w:r>
      <w:r w:rsidRPr="00711F46">
        <w:rPr>
          <w:rFonts w:ascii="Arial Narrow" w:hAnsi="Arial Narrow" w:cs="Times New Roman"/>
          <w:i/>
          <w:iCs/>
          <w:color w:val="C00000"/>
          <w:sz w:val="20"/>
          <w:szCs w:val="20"/>
        </w:rPr>
        <w:t xml:space="preserve"> </w:t>
      </w:r>
      <w:r w:rsidRPr="00711F46">
        <w:rPr>
          <w:rFonts w:ascii="Arial Narrow" w:hAnsi="Arial Narrow"/>
          <w:i/>
          <w:color w:val="C00000"/>
          <w:sz w:val="20"/>
          <w:szCs w:val="20"/>
        </w:rPr>
        <w:t>aux intentions suivantes :</w:t>
      </w:r>
    </w:p>
    <w:p w14:paraId="7992B95C" w14:textId="77777777" w:rsidR="00C27A43" w:rsidRDefault="00C27A43" w:rsidP="00D15318">
      <w:pPr>
        <w:spacing w:after="0" w:line="240" w:lineRule="auto"/>
        <w:rPr>
          <w:rFonts w:ascii="Times New Roman" w:hAnsi="Times New Roman" w:cs="Times New Roman"/>
          <w:sz w:val="2"/>
          <w:szCs w:val="2"/>
        </w:rPr>
      </w:pPr>
    </w:p>
    <w:p w14:paraId="0E8F8E22" w14:textId="77777777" w:rsidR="00C27A43" w:rsidRDefault="00C27A43" w:rsidP="00D15318">
      <w:pPr>
        <w:spacing w:after="0" w:line="240" w:lineRule="auto"/>
        <w:rPr>
          <w:rFonts w:ascii="Times New Roman" w:hAnsi="Times New Roman" w:cs="Times New Roman"/>
          <w:sz w:val="2"/>
          <w:szCs w:val="2"/>
        </w:rPr>
      </w:pPr>
    </w:p>
    <w:p w14:paraId="3FCDABCD" w14:textId="77777777" w:rsidR="00D15318" w:rsidRPr="00711F46" w:rsidRDefault="00D15318" w:rsidP="00D15318">
      <w:pPr>
        <w:spacing w:after="0" w:line="240" w:lineRule="auto"/>
        <w:jc w:val="center"/>
        <w:rPr>
          <w:rFonts w:ascii="Arial Narrow" w:hAnsi="Arial Narrow"/>
          <w:i/>
          <w:color w:val="C00000"/>
          <w:sz w:val="2"/>
          <w:szCs w:val="2"/>
        </w:rPr>
      </w:pPr>
    </w:p>
    <w:tbl>
      <w:tblPr>
        <w:tblpPr w:leftFromText="180" w:rightFromText="180" w:vertAnchor="text" w:tblpX="-104" w:tblpY="1"/>
        <w:tblOverlap w:val="never"/>
        <w:tblW w:w="5552" w:type="dxa"/>
        <w:tblLayout w:type="fixed"/>
        <w:tblLook w:val="0000" w:firstRow="0" w:lastRow="0" w:firstColumn="0" w:lastColumn="0" w:noHBand="0" w:noVBand="0"/>
      </w:tblPr>
      <w:tblGrid>
        <w:gridCol w:w="1016"/>
        <w:gridCol w:w="347"/>
        <w:gridCol w:w="4189"/>
      </w:tblGrid>
      <w:tr w:rsidR="00D15318" w:rsidRPr="00711F46" w14:paraId="7ACB2E3D" w14:textId="77777777" w:rsidTr="005E536C">
        <w:tc>
          <w:tcPr>
            <w:tcW w:w="5552" w:type="dxa"/>
            <w:gridSpan w:val="3"/>
            <w:tcBorders>
              <w:top w:val="single" w:sz="18" w:space="0" w:color="000000"/>
              <w:left w:val="single" w:sz="18" w:space="0" w:color="000000"/>
              <w:right w:val="single" w:sz="18" w:space="0" w:color="000000"/>
            </w:tcBorders>
          </w:tcPr>
          <w:p w14:paraId="5044BF53" w14:textId="234FAB66" w:rsidR="00D15318" w:rsidRPr="00711F46" w:rsidRDefault="00D15318" w:rsidP="005E536C">
            <w:pPr>
              <w:tabs>
                <w:tab w:val="left" w:pos="8190"/>
              </w:tabs>
              <w:spacing w:after="0" w:line="240" w:lineRule="auto"/>
              <w:contextualSpacing/>
              <w:rPr>
                <w:rFonts w:ascii="Arial Narrow" w:hAnsi="Arial Narrow" w:cs="Calibri"/>
                <w:b/>
                <w:bCs/>
                <w:lang w:eastAsia="fr-CA"/>
              </w:rPr>
            </w:pPr>
            <w:r w:rsidRPr="00711F46">
              <w:rPr>
                <w:rFonts w:ascii="Arial Narrow" w:hAnsi="Arial Narrow" w:cs="Calibri"/>
                <w:b/>
              </w:rPr>
              <w:t xml:space="preserve">Sam </w:t>
            </w:r>
            <w:r w:rsidR="00B701D7">
              <w:rPr>
                <w:rFonts w:ascii="Arial Narrow" w:hAnsi="Arial Narrow" w:cs="Calibri"/>
                <w:b/>
              </w:rPr>
              <w:t>22</w:t>
            </w:r>
            <w:r w:rsidRPr="00711F46">
              <w:rPr>
                <w:rFonts w:ascii="Arial Narrow" w:hAnsi="Arial Narrow" w:cs="Calibri"/>
                <w:b/>
              </w:rPr>
              <w:t xml:space="preserve"> août                 </w:t>
            </w:r>
            <w:r w:rsidR="00315C25" w:rsidRPr="00711F46">
              <w:rPr>
                <w:rFonts w:ascii="Arial Narrow" w:hAnsi="Arial Narrow" w:cs="Calibri"/>
                <w:b/>
              </w:rPr>
              <w:t xml:space="preserve">    </w:t>
            </w:r>
            <w:r w:rsidRPr="00711F46">
              <w:rPr>
                <w:rFonts w:ascii="Arial Narrow" w:hAnsi="Arial Narrow" w:cs="Calibri"/>
                <w:b/>
              </w:rPr>
              <w:t xml:space="preserve">             </w:t>
            </w:r>
            <w:r w:rsidRPr="00711F46">
              <w:rPr>
                <w:rFonts w:ascii="Arial Narrow" w:hAnsi="Arial Narrow" w:cs="Arial"/>
                <w:b/>
                <w:sz w:val="20"/>
                <w:szCs w:val="20"/>
              </w:rPr>
              <w:t xml:space="preserve"> Messe dominicale anticipée</w:t>
            </w:r>
            <w:r w:rsidRPr="00711F46">
              <w:rPr>
                <w:rFonts w:ascii="Arial Narrow" w:hAnsi="Arial Narrow" w:cs="Calibri"/>
                <w:b/>
              </w:rPr>
              <w:t xml:space="preserve"> </w:t>
            </w:r>
            <w:r w:rsidRPr="00711F46">
              <w:rPr>
                <w:rFonts w:ascii="Arial Narrow" w:hAnsi="Arial Narrow" w:cs="Calibri"/>
                <w:b/>
                <w:bCs/>
                <w:lang w:eastAsia="fr-CA"/>
              </w:rPr>
              <w:t>(</w:t>
            </w:r>
            <w:r w:rsidR="00315C25" w:rsidRPr="00711F46">
              <w:rPr>
                <w:rFonts w:ascii="Arial Narrow" w:hAnsi="Arial Narrow" w:cs="Calibri"/>
                <w:b/>
                <w:bCs/>
                <w:lang w:eastAsia="fr-CA"/>
              </w:rPr>
              <w:t>v</w:t>
            </w:r>
            <w:r w:rsidRPr="00711F46">
              <w:rPr>
                <w:rFonts w:ascii="Arial Narrow" w:hAnsi="Arial Narrow" w:cs="Calibri"/>
                <w:b/>
                <w:bCs/>
                <w:lang w:eastAsia="fr-CA"/>
              </w:rPr>
              <w:t>)</w:t>
            </w:r>
          </w:p>
          <w:p w14:paraId="786CA38C" w14:textId="77777777" w:rsidR="00D15318" w:rsidRPr="00CD5923" w:rsidRDefault="00D15318" w:rsidP="005E536C">
            <w:pPr>
              <w:tabs>
                <w:tab w:val="left" w:pos="8190"/>
              </w:tabs>
              <w:spacing w:after="0" w:line="240" w:lineRule="auto"/>
              <w:contextualSpacing/>
              <w:rPr>
                <w:rFonts w:ascii="Arial Narrow" w:hAnsi="Arial Narrow" w:cs="Calibri"/>
                <w:b/>
                <w:bCs/>
                <w:sz w:val="4"/>
                <w:szCs w:val="4"/>
                <w:lang w:eastAsia="fr-CA"/>
              </w:rPr>
            </w:pPr>
          </w:p>
        </w:tc>
      </w:tr>
      <w:tr w:rsidR="00D15318" w:rsidRPr="00711F46" w14:paraId="07981FFC" w14:textId="77777777" w:rsidTr="005E536C">
        <w:trPr>
          <w:trHeight w:val="283"/>
        </w:trPr>
        <w:tc>
          <w:tcPr>
            <w:tcW w:w="1016" w:type="dxa"/>
            <w:tcBorders>
              <w:left w:val="single" w:sz="18" w:space="0" w:color="000000"/>
            </w:tcBorders>
          </w:tcPr>
          <w:p w14:paraId="5FB9C814" w14:textId="77777777" w:rsidR="00D15318" w:rsidRPr="00711F46" w:rsidRDefault="00D15318" w:rsidP="005E536C">
            <w:pPr>
              <w:keepNext/>
              <w:spacing w:after="0" w:line="240" w:lineRule="auto"/>
              <w:contextualSpacing/>
              <w:outlineLvl w:val="0"/>
              <w:rPr>
                <w:rFonts w:ascii="Arial Narrow" w:hAnsi="Arial Narrow" w:cs="Calibri"/>
              </w:rPr>
            </w:pPr>
            <w:r w:rsidRPr="00711F46">
              <w:rPr>
                <w:rFonts w:ascii="Arial Narrow" w:hAnsi="Arial Narrow" w:cs="Calibri"/>
              </w:rPr>
              <w:t>16h00</w:t>
            </w:r>
          </w:p>
        </w:tc>
        <w:tc>
          <w:tcPr>
            <w:tcW w:w="347" w:type="dxa"/>
          </w:tcPr>
          <w:p w14:paraId="2A4B9CAA" w14:textId="77777777" w:rsidR="00FF3179" w:rsidRPr="00CD5923" w:rsidRDefault="00FF3179" w:rsidP="002F7E5E">
            <w:pPr>
              <w:spacing w:after="0" w:line="240" w:lineRule="auto"/>
              <w:rPr>
                <w:rFonts w:ascii="Arial Narrow" w:eastAsia="Wingdings" w:hAnsi="Arial Narrow" w:cs="Wingdings"/>
                <w:position w:val="-6"/>
              </w:rPr>
            </w:pPr>
            <w:r w:rsidRPr="00CD5923">
              <w:rPr>
                <w:rFonts w:ascii="Arial Narrow" w:eastAsia="Wingdings" w:hAnsi="Arial Narrow" w:cs="Wingdings"/>
                <w:position w:val="-6"/>
              </w:rPr>
              <w:sym w:font="Wingdings" w:char="F056"/>
            </w:r>
          </w:p>
          <w:p w14:paraId="4777595C" w14:textId="77777777" w:rsidR="00CD5923" w:rsidRPr="00716437" w:rsidRDefault="00CD5923" w:rsidP="002F7E5E">
            <w:pPr>
              <w:spacing w:after="0" w:line="240" w:lineRule="auto"/>
              <w:rPr>
                <w:rFonts w:ascii="Arial Narrow" w:eastAsia="Wingdings" w:hAnsi="Arial Narrow" w:cs="Wingdings"/>
                <w:position w:val="-6"/>
                <w:sz w:val="12"/>
                <w:szCs w:val="12"/>
              </w:rPr>
            </w:pPr>
          </w:p>
          <w:p w14:paraId="4915CDAB" w14:textId="77777777" w:rsidR="00B701D7" w:rsidRPr="00CD5923" w:rsidRDefault="00B701D7" w:rsidP="002F7E5E">
            <w:pPr>
              <w:spacing w:after="0" w:line="240" w:lineRule="auto"/>
              <w:rPr>
                <w:rFonts w:ascii="Arial Narrow" w:eastAsia="Wingdings" w:hAnsi="Arial Narrow" w:cs="Wingdings"/>
                <w:position w:val="-6"/>
              </w:rPr>
            </w:pPr>
            <w:r w:rsidRPr="00CD5923">
              <w:rPr>
                <w:rFonts w:ascii="Arial Narrow" w:eastAsia="Wingdings" w:hAnsi="Arial Narrow" w:cs="Wingdings"/>
                <w:position w:val="-6"/>
              </w:rPr>
              <w:sym w:font="Wingdings" w:char="F056"/>
            </w:r>
          </w:p>
          <w:p w14:paraId="20ACB0F7" w14:textId="77777777" w:rsidR="00CD5923" w:rsidRPr="00716437" w:rsidRDefault="00CD5923" w:rsidP="002F7E5E">
            <w:pPr>
              <w:spacing w:after="0" w:line="240" w:lineRule="auto"/>
              <w:rPr>
                <w:rFonts w:ascii="Arial Narrow" w:eastAsia="Wingdings" w:hAnsi="Arial Narrow" w:cs="Wingdings"/>
                <w:position w:val="-6"/>
                <w:sz w:val="12"/>
                <w:szCs w:val="12"/>
              </w:rPr>
            </w:pPr>
          </w:p>
          <w:p w14:paraId="08E925D8" w14:textId="77777777" w:rsidR="00B701D7" w:rsidRPr="00CD5923" w:rsidRDefault="00B701D7" w:rsidP="002F7E5E">
            <w:pPr>
              <w:spacing w:after="0" w:line="240" w:lineRule="auto"/>
              <w:rPr>
                <w:rFonts w:ascii="Arial Narrow" w:eastAsia="Wingdings" w:hAnsi="Arial Narrow" w:cs="Wingdings"/>
                <w:position w:val="-6"/>
              </w:rPr>
            </w:pPr>
            <w:r w:rsidRPr="00CD5923">
              <w:rPr>
                <w:rFonts w:ascii="Arial Narrow" w:eastAsia="Wingdings" w:hAnsi="Arial Narrow" w:cs="Wingdings"/>
                <w:position w:val="-6"/>
              </w:rPr>
              <w:sym w:font="Wingdings" w:char="F056"/>
            </w:r>
          </w:p>
          <w:p w14:paraId="3A9A389E" w14:textId="77777777" w:rsidR="00CD5923" w:rsidRPr="00716437" w:rsidRDefault="00CD5923" w:rsidP="002F7E5E">
            <w:pPr>
              <w:spacing w:after="0" w:line="240" w:lineRule="auto"/>
              <w:rPr>
                <w:rFonts w:ascii="Arial Narrow" w:eastAsia="Wingdings" w:hAnsi="Arial Narrow" w:cs="Wingdings"/>
                <w:position w:val="-6"/>
                <w:sz w:val="12"/>
                <w:szCs w:val="12"/>
              </w:rPr>
            </w:pPr>
          </w:p>
          <w:p w14:paraId="753D9316" w14:textId="735D8869" w:rsidR="00B701D7" w:rsidRPr="002F7E5E" w:rsidRDefault="00B701D7" w:rsidP="002F7E5E">
            <w:pPr>
              <w:spacing w:after="0" w:line="240" w:lineRule="auto"/>
              <w:rPr>
                <w:rFonts w:ascii="Arial Narrow" w:eastAsiaTheme="majorEastAsia" w:hAnsi="Arial Narrow" w:cstheme="majorBidi"/>
                <w:smallCaps/>
                <w:color w:val="323E4F" w:themeColor="text2" w:themeShade="BF"/>
                <w:spacing w:val="5"/>
              </w:rPr>
            </w:pPr>
            <w:r w:rsidRPr="00CD5923">
              <w:rPr>
                <w:rFonts w:ascii="Arial Narrow" w:eastAsia="Wingdings" w:hAnsi="Arial Narrow" w:cs="Wingdings"/>
                <w:position w:val="-6"/>
              </w:rPr>
              <w:sym w:font="Wingdings" w:char="F056"/>
            </w:r>
          </w:p>
        </w:tc>
        <w:tc>
          <w:tcPr>
            <w:tcW w:w="4189" w:type="dxa"/>
            <w:tcBorders>
              <w:right w:val="single" w:sz="18" w:space="0" w:color="000000"/>
            </w:tcBorders>
          </w:tcPr>
          <w:p w14:paraId="2C8B9E4D" w14:textId="77777777" w:rsidR="002F7E5E" w:rsidRDefault="00B701D7" w:rsidP="002F7E5E">
            <w:pPr>
              <w:spacing w:after="0" w:line="240" w:lineRule="auto"/>
              <w:rPr>
                <w:rFonts w:ascii="Arial Narrow" w:hAnsi="Arial Narrow" w:cs="Arial"/>
              </w:rPr>
            </w:pPr>
            <w:r w:rsidRPr="004B2370">
              <w:rPr>
                <w:rFonts w:ascii="Arial Narrow" w:hAnsi="Arial Narrow" w:cs="Arial"/>
              </w:rPr>
              <w:t>Eva et Ernest Bouchard / Raymonde Carter</w:t>
            </w:r>
          </w:p>
          <w:p w14:paraId="1F1AAA70" w14:textId="77777777" w:rsidR="00CD5923" w:rsidRPr="00716437" w:rsidRDefault="00CD5923" w:rsidP="002F7E5E">
            <w:pPr>
              <w:spacing w:after="0" w:line="240" w:lineRule="auto"/>
              <w:rPr>
                <w:rFonts w:ascii="Arial Narrow" w:hAnsi="Arial Narrow" w:cs="Arial"/>
                <w:sz w:val="12"/>
                <w:szCs w:val="12"/>
              </w:rPr>
            </w:pPr>
          </w:p>
          <w:p w14:paraId="68EDCFEE" w14:textId="77777777" w:rsidR="00B701D7" w:rsidRDefault="00B701D7" w:rsidP="002F7E5E">
            <w:pPr>
              <w:spacing w:after="0" w:line="240" w:lineRule="auto"/>
              <w:rPr>
                <w:rFonts w:ascii="Arial Narrow" w:hAnsi="Arial Narrow" w:cs="Arial"/>
              </w:rPr>
            </w:pPr>
            <w:r>
              <w:rPr>
                <w:rFonts w:ascii="Arial Narrow" w:hAnsi="Arial Narrow" w:cs="Arial"/>
              </w:rPr>
              <w:t>Marie Lourdes Arlette Lamour / La famille Lamour</w:t>
            </w:r>
          </w:p>
          <w:p w14:paraId="0899716E" w14:textId="77777777" w:rsidR="00CD5923" w:rsidRPr="00716437" w:rsidRDefault="00CD5923" w:rsidP="002F7E5E">
            <w:pPr>
              <w:spacing w:after="0" w:line="240" w:lineRule="auto"/>
              <w:rPr>
                <w:rFonts w:ascii="Arial Narrow" w:hAnsi="Arial Narrow" w:cs="Arial"/>
                <w:sz w:val="12"/>
                <w:szCs w:val="12"/>
              </w:rPr>
            </w:pPr>
          </w:p>
          <w:p w14:paraId="5C9BF056" w14:textId="77777777" w:rsidR="00B701D7" w:rsidRDefault="00B701D7" w:rsidP="002F7E5E">
            <w:pPr>
              <w:spacing w:after="0" w:line="240" w:lineRule="auto"/>
              <w:rPr>
                <w:rFonts w:ascii="Arial Narrow" w:hAnsi="Arial Narrow" w:cs="Arial"/>
              </w:rPr>
            </w:pPr>
            <w:r>
              <w:rPr>
                <w:rFonts w:ascii="Arial Narrow" w:hAnsi="Arial Narrow" w:cs="Arial"/>
              </w:rPr>
              <w:t>Melissa Laurent / Gabrielle Laurent</w:t>
            </w:r>
          </w:p>
          <w:p w14:paraId="576944A9" w14:textId="77777777" w:rsidR="00CD5923" w:rsidRPr="00716437" w:rsidRDefault="00CD5923" w:rsidP="002F7E5E">
            <w:pPr>
              <w:spacing w:after="0" w:line="240" w:lineRule="auto"/>
              <w:rPr>
                <w:rFonts w:ascii="Arial Narrow" w:hAnsi="Arial Narrow" w:cs="Arial"/>
                <w:sz w:val="12"/>
                <w:szCs w:val="12"/>
              </w:rPr>
            </w:pPr>
          </w:p>
          <w:p w14:paraId="7911F161" w14:textId="77777777" w:rsidR="00B701D7" w:rsidRDefault="00B701D7" w:rsidP="002F7E5E">
            <w:pPr>
              <w:spacing w:after="0" w:line="240" w:lineRule="auto"/>
              <w:rPr>
                <w:rFonts w:ascii="Arial Narrow" w:hAnsi="Arial Narrow" w:cs="Arial"/>
              </w:rPr>
            </w:pPr>
            <w:r>
              <w:rPr>
                <w:rFonts w:ascii="Arial Narrow" w:hAnsi="Arial Narrow" w:cs="Arial"/>
              </w:rPr>
              <w:t>Daniel Uris / Gabrielle Laurent</w:t>
            </w:r>
          </w:p>
          <w:p w14:paraId="56409B71" w14:textId="55331114" w:rsidR="00CD5923" w:rsidRPr="00716437" w:rsidRDefault="00CD5923" w:rsidP="002F7E5E">
            <w:pPr>
              <w:spacing w:after="0" w:line="240" w:lineRule="auto"/>
              <w:rPr>
                <w:rFonts w:ascii="Arial Narrow" w:hAnsi="Arial Narrow" w:cs="Calibri"/>
                <w:sz w:val="4"/>
                <w:szCs w:val="4"/>
              </w:rPr>
            </w:pPr>
          </w:p>
        </w:tc>
      </w:tr>
      <w:tr w:rsidR="00D15318" w:rsidRPr="00711F46" w14:paraId="62B34F14" w14:textId="77777777" w:rsidTr="005E536C">
        <w:tc>
          <w:tcPr>
            <w:tcW w:w="5552" w:type="dxa"/>
            <w:gridSpan w:val="3"/>
            <w:tcBorders>
              <w:left w:val="single" w:sz="18" w:space="0" w:color="000000"/>
              <w:right w:val="single" w:sz="18" w:space="0" w:color="000000"/>
            </w:tcBorders>
          </w:tcPr>
          <w:p w14:paraId="6C0B444A" w14:textId="77777777" w:rsidR="00D15318" w:rsidRDefault="00D15318" w:rsidP="005E536C">
            <w:pPr>
              <w:keepNext/>
              <w:spacing w:after="0" w:line="240" w:lineRule="auto"/>
              <w:outlineLvl w:val="0"/>
              <w:rPr>
                <w:rFonts w:ascii="Arial Narrow" w:hAnsi="Arial Narrow" w:cs="Calibri"/>
                <w:bCs/>
              </w:rPr>
            </w:pPr>
            <w:r w:rsidRPr="00711F46">
              <w:rPr>
                <w:rFonts w:ascii="Arial Narrow" w:hAnsi="Arial Narrow" w:cs="Calibri"/>
                <w:b/>
              </w:rPr>
              <w:t xml:space="preserve">Dim </w:t>
            </w:r>
            <w:r w:rsidR="00174C5C">
              <w:rPr>
                <w:rFonts w:ascii="Arial Narrow" w:hAnsi="Arial Narrow" w:cs="Calibri"/>
                <w:b/>
              </w:rPr>
              <w:t>23</w:t>
            </w:r>
            <w:r w:rsidRPr="00711F46">
              <w:rPr>
                <w:rFonts w:ascii="Arial Narrow" w:hAnsi="Arial Narrow" w:cs="Calibri"/>
                <w:b/>
              </w:rPr>
              <w:t xml:space="preserve"> août                    </w:t>
            </w:r>
            <w:r w:rsidR="00B36C61" w:rsidRPr="00711F46">
              <w:rPr>
                <w:rFonts w:ascii="Arial Narrow" w:hAnsi="Arial Narrow" w:cs="Calibri"/>
                <w:b/>
              </w:rPr>
              <w:t>2</w:t>
            </w:r>
            <w:r w:rsidR="00174C5C">
              <w:rPr>
                <w:rFonts w:ascii="Arial Narrow" w:hAnsi="Arial Narrow" w:cs="Calibri"/>
                <w:b/>
              </w:rPr>
              <w:t>1</w:t>
            </w:r>
            <w:r w:rsidRPr="00711F46">
              <w:rPr>
                <w:rFonts w:ascii="Arial Narrow" w:hAnsi="Arial Narrow" w:cs="Calibri"/>
                <w:b/>
                <w:vertAlign w:val="superscript"/>
              </w:rPr>
              <w:t>e</w:t>
            </w:r>
            <w:r w:rsidRPr="00711F46">
              <w:rPr>
                <w:rFonts w:ascii="Arial Narrow" w:hAnsi="Arial Narrow" w:cs="Calibri"/>
                <w:b/>
              </w:rPr>
              <w:t xml:space="preserve"> dimanche du temps ordinaire A (v</w:t>
            </w:r>
            <w:r w:rsidRPr="00711F46">
              <w:rPr>
                <w:rFonts w:ascii="Arial Narrow" w:hAnsi="Arial Narrow" w:cs="Calibri"/>
                <w:bCs/>
              </w:rPr>
              <w:t>)</w:t>
            </w:r>
          </w:p>
          <w:p w14:paraId="720FC988" w14:textId="77380AEB" w:rsidR="00CD5923" w:rsidRPr="00716437" w:rsidRDefault="00CD5923" w:rsidP="005E536C">
            <w:pPr>
              <w:keepNext/>
              <w:spacing w:after="0" w:line="240" w:lineRule="auto"/>
              <w:outlineLvl w:val="0"/>
              <w:rPr>
                <w:rFonts w:ascii="Arial Narrow" w:hAnsi="Arial Narrow" w:cs="Calibri"/>
                <w:b/>
                <w:i/>
                <w:iCs/>
                <w:sz w:val="2"/>
                <w:szCs w:val="2"/>
              </w:rPr>
            </w:pPr>
          </w:p>
        </w:tc>
      </w:tr>
      <w:tr w:rsidR="00D15318" w:rsidRPr="00711F46" w14:paraId="02B55FE4" w14:textId="77777777" w:rsidTr="005E536C">
        <w:trPr>
          <w:trHeight w:val="374"/>
        </w:trPr>
        <w:tc>
          <w:tcPr>
            <w:tcW w:w="1016" w:type="dxa"/>
            <w:tcBorders>
              <w:left w:val="single" w:sz="18" w:space="0" w:color="000000"/>
            </w:tcBorders>
          </w:tcPr>
          <w:p w14:paraId="13EDA908" w14:textId="77777777" w:rsidR="00D15318" w:rsidRDefault="00D15318" w:rsidP="005E536C">
            <w:pPr>
              <w:keepNext/>
              <w:spacing w:after="0" w:line="240" w:lineRule="auto"/>
              <w:outlineLvl w:val="0"/>
              <w:rPr>
                <w:rFonts w:ascii="Arial Narrow" w:hAnsi="Arial Narrow" w:cs="Calibri"/>
                <w:sz w:val="2"/>
                <w:szCs w:val="2"/>
              </w:rPr>
            </w:pPr>
          </w:p>
          <w:p w14:paraId="50270626" w14:textId="77777777" w:rsidR="00CD5923" w:rsidRPr="00711F46" w:rsidRDefault="00CD5923" w:rsidP="005E536C">
            <w:pPr>
              <w:keepNext/>
              <w:spacing w:after="0" w:line="240" w:lineRule="auto"/>
              <w:outlineLvl w:val="0"/>
              <w:rPr>
                <w:rFonts w:ascii="Arial Narrow" w:hAnsi="Arial Narrow" w:cs="Calibri"/>
                <w:sz w:val="2"/>
                <w:szCs w:val="2"/>
              </w:rPr>
            </w:pPr>
          </w:p>
          <w:p w14:paraId="1F7A4790" w14:textId="77777777" w:rsidR="00D15318" w:rsidRPr="00711F46" w:rsidRDefault="00D15318" w:rsidP="005E536C">
            <w:pPr>
              <w:keepNext/>
              <w:spacing w:after="0" w:line="240" w:lineRule="auto"/>
              <w:outlineLvl w:val="0"/>
              <w:rPr>
                <w:rFonts w:ascii="Arial Narrow" w:hAnsi="Arial Narrow" w:cs="Calibri"/>
              </w:rPr>
            </w:pPr>
            <w:r w:rsidRPr="00711F46">
              <w:rPr>
                <w:rFonts w:ascii="Arial Narrow" w:hAnsi="Arial Narrow" w:cs="Calibri"/>
              </w:rPr>
              <w:t>9h00</w:t>
            </w:r>
          </w:p>
        </w:tc>
        <w:tc>
          <w:tcPr>
            <w:tcW w:w="347" w:type="dxa"/>
          </w:tcPr>
          <w:p w14:paraId="311826DF" w14:textId="77777777" w:rsidR="00D15318" w:rsidRPr="00711F46" w:rsidRDefault="00D15318" w:rsidP="005E536C">
            <w:pPr>
              <w:spacing w:after="0" w:line="240" w:lineRule="auto"/>
              <w:rPr>
                <w:rFonts w:ascii="Arial Narrow" w:hAnsi="Arial Narrow" w:cs="Calibri"/>
                <w:b/>
                <w:bCs/>
                <w:sz w:val="2"/>
                <w:szCs w:val="2"/>
              </w:rPr>
            </w:pPr>
          </w:p>
          <w:p w14:paraId="333B280C" w14:textId="77777777" w:rsidR="005B7B46" w:rsidRPr="00711F46" w:rsidRDefault="005B7B46" w:rsidP="005B7B46">
            <w:pPr>
              <w:spacing w:after="0" w:line="240" w:lineRule="auto"/>
              <w:rPr>
                <w:rFonts w:ascii="Arial Narrow" w:eastAsiaTheme="majorEastAsia" w:hAnsi="Arial Narrow" w:cstheme="majorBidi"/>
                <w:smallCaps/>
                <w:color w:val="323E4F" w:themeColor="text2" w:themeShade="BF"/>
                <w:spacing w:val="5"/>
              </w:rPr>
            </w:pPr>
            <w:r w:rsidRPr="00711F46">
              <w:rPr>
                <w:rFonts w:ascii="Wingdings" w:eastAsia="Wingdings" w:hAnsi="Wingdings" w:cs="Wingdings"/>
                <w:position w:val="-6"/>
                <w:sz w:val="24"/>
                <w:szCs w:val="24"/>
              </w:rPr>
              <w:sym w:font="Wingdings" w:char="F056"/>
            </w:r>
          </w:p>
          <w:p w14:paraId="0697FE66" w14:textId="11ACCF1C" w:rsidR="005B7B46" w:rsidRPr="00711F46" w:rsidRDefault="005B7B46" w:rsidP="005E536C">
            <w:pPr>
              <w:spacing w:after="0" w:line="240" w:lineRule="auto"/>
              <w:rPr>
                <w:rFonts w:ascii="Arial Narrow" w:eastAsiaTheme="majorEastAsia" w:hAnsi="Arial Narrow" w:cstheme="majorBidi"/>
                <w:smallCaps/>
                <w:color w:val="323E4F" w:themeColor="text2" w:themeShade="BF"/>
                <w:spacing w:val="5"/>
              </w:rPr>
            </w:pPr>
          </w:p>
        </w:tc>
        <w:tc>
          <w:tcPr>
            <w:tcW w:w="4189" w:type="dxa"/>
            <w:tcBorders>
              <w:right w:val="single" w:sz="18" w:space="0" w:color="000000"/>
            </w:tcBorders>
          </w:tcPr>
          <w:p w14:paraId="0D192DBC" w14:textId="51E1E196" w:rsidR="002F7E5E" w:rsidRDefault="00174C5C" w:rsidP="00174C5C">
            <w:pPr>
              <w:spacing w:after="0" w:line="240" w:lineRule="auto"/>
              <w:rPr>
                <w:rFonts w:ascii="Arial Narrow" w:hAnsi="Arial Narrow" w:cs="Arial"/>
              </w:rPr>
            </w:pPr>
            <w:r w:rsidRPr="00174C5C">
              <w:rPr>
                <w:rFonts w:ascii="Arial Narrow" w:hAnsi="Arial Narrow" w:cs="Arial"/>
              </w:rPr>
              <w:t>Gertrude Desroches(née Saumure</w:t>
            </w:r>
            <w:r w:rsidR="00CE14B5">
              <w:rPr>
                <w:rFonts w:ascii="Arial Narrow" w:hAnsi="Arial Narrow" w:cs="Arial"/>
              </w:rPr>
              <w:t>)</w:t>
            </w:r>
            <w:r w:rsidRPr="00174C5C">
              <w:rPr>
                <w:rFonts w:ascii="Arial Narrow" w:hAnsi="Arial Narrow" w:cs="Arial"/>
              </w:rPr>
              <w:t xml:space="preserve"> / Guylaine et </w:t>
            </w:r>
            <w:r>
              <w:rPr>
                <w:rFonts w:ascii="Arial Narrow" w:hAnsi="Arial Narrow" w:cs="Arial"/>
              </w:rPr>
              <w:t>S</w:t>
            </w:r>
            <w:r w:rsidRPr="00174C5C">
              <w:rPr>
                <w:rFonts w:ascii="Arial Narrow" w:hAnsi="Arial Narrow" w:cs="Arial"/>
              </w:rPr>
              <w:t xml:space="preserve">ylvie Lemay </w:t>
            </w:r>
          </w:p>
          <w:p w14:paraId="10074A2D" w14:textId="18BDCBA6" w:rsidR="00174C5C" w:rsidRPr="00716437" w:rsidRDefault="00174C5C" w:rsidP="00174C5C">
            <w:pPr>
              <w:spacing w:after="0" w:line="240" w:lineRule="auto"/>
              <w:rPr>
                <w:rFonts w:ascii="Arial Narrow" w:hAnsi="Arial Narrow" w:cs="Arial"/>
                <w:sz w:val="8"/>
                <w:szCs w:val="8"/>
              </w:rPr>
            </w:pPr>
          </w:p>
        </w:tc>
      </w:tr>
      <w:tr w:rsidR="00D15318" w:rsidRPr="00711F46" w14:paraId="1173B94B" w14:textId="77777777" w:rsidTr="005E536C">
        <w:tc>
          <w:tcPr>
            <w:tcW w:w="1016" w:type="dxa"/>
            <w:tcBorders>
              <w:left w:val="single" w:sz="18" w:space="0" w:color="000000"/>
              <w:bottom w:val="single" w:sz="18" w:space="0" w:color="000000"/>
            </w:tcBorders>
          </w:tcPr>
          <w:p w14:paraId="032C6282" w14:textId="77777777" w:rsidR="00D15318" w:rsidRPr="00711F46" w:rsidRDefault="00D15318" w:rsidP="005E536C">
            <w:pPr>
              <w:keepNext/>
              <w:spacing w:after="0" w:line="240" w:lineRule="auto"/>
              <w:outlineLvl w:val="0"/>
              <w:rPr>
                <w:rFonts w:ascii="Arial Narrow" w:hAnsi="Arial Narrow" w:cs="Calibri"/>
              </w:rPr>
            </w:pPr>
            <w:r w:rsidRPr="00711F46">
              <w:rPr>
                <w:rFonts w:ascii="Arial Narrow" w:hAnsi="Arial Narrow" w:cs="Calibri"/>
              </w:rPr>
              <w:t>11h45</w:t>
            </w:r>
          </w:p>
        </w:tc>
        <w:tc>
          <w:tcPr>
            <w:tcW w:w="347" w:type="dxa"/>
            <w:tcBorders>
              <w:bottom w:val="single" w:sz="18" w:space="0" w:color="000000"/>
            </w:tcBorders>
          </w:tcPr>
          <w:p w14:paraId="49D4C41B" w14:textId="3E7F0CC0" w:rsidR="00174C5C" w:rsidRPr="00CD5923" w:rsidRDefault="00174C5C" w:rsidP="005E536C">
            <w:pPr>
              <w:spacing w:after="0" w:line="240" w:lineRule="auto"/>
              <w:rPr>
                <w:rFonts w:ascii="Arial Narrow" w:eastAsia="Wingdings" w:hAnsi="Arial Narrow" w:cs="Wingdings"/>
                <w:position w:val="-6"/>
              </w:rPr>
            </w:pPr>
            <w:r w:rsidRPr="00CD5923">
              <w:rPr>
                <w:rFonts w:ascii="Arial Narrow" w:eastAsiaTheme="majorEastAsia" w:hAnsi="Arial Narrow" w:cstheme="majorBidi"/>
                <w:smallCaps/>
                <w:strike/>
                <w:color w:val="323E4F" w:themeColor="text2" w:themeShade="BF"/>
                <w:spacing w:val="5"/>
              </w:rPr>
              <w:sym w:font="Wingdings" w:char="F073"/>
            </w:r>
          </w:p>
          <w:p w14:paraId="39AA2DC2" w14:textId="77777777" w:rsidR="00174C5C" w:rsidRPr="00CD5923" w:rsidRDefault="00174C5C" w:rsidP="005E536C">
            <w:pPr>
              <w:spacing w:after="0" w:line="240" w:lineRule="auto"/>
              <w:rPr>
                <w:rFonts w:ascii="Arial Narrow" w:eastAsia="Wingdings" w:hAnsi="Arial Narrow" w:cs="Wingdings"/>
                <w:position w:val="-6"/>
              </w:rPr>
            </w:pPr>
          </w:p>
          <w:p w14:paraId="1FD7A566" w14:textId="77777777" w:rsidR="00174C5C" w:rsidRPr="00716437" w:rsidRDefault="00174C5C" w:rsidP="005E536C">
            <w:pPr>
              <w:spacing w:after="0" w:line="240" w:lineRule="auto"/>
              <w:rPr>
                <w:rFonts w:ascii="Arial Narrow" w:eastAsia="Wingdings" w:hAnsi="Arial Narrow" w:cs="Wingdings"/>
                <w:position w:val="-6"/>
                <w:sz w:val="4"/>
                <w:szCs w:val="4"/>
              </w:rPr>
            </w:pPr>
          </w:p>
          <w:p w14:paraId="58CBBCF1" w14:textId="02741083" w:rsidR="00D15318" w:rsidRPr="00CD5923" w:rsidRDefault="00D15318" w:rsidP="005E536C">
            <w:pPr>
              <w:spacing w:after="0" w:line="240" w:lineRule="auto"/>
              <w:rPr>
                <w:rFonts w:ascii="Arial Narrow" w:eastAsiaTheme="majorEastAsia" w:hAnsi="Arial Narrow" w:cstheme="majorBidi"/>
                <w:smallCaps/>
                <w:color w:val="323E4F" w:themeColor="text2" w:themeShade="BF"/>
                <w:spacing w:val="5"/>
              </w:rPr>
            </w:pPr>
            <w:r w:rsidRPr="00CD5923">
              <w:rPr>
                <w:rFonts w:ascii="Arial Narrow" w:eastAsia="Wingdings" w:hAnsi="Arial Narrow" w:cs="Wingdings"/>
                <w:position w:val="-6"/>
              </w:rPr>
              <w:sym w:font="Wingdings" w:char="F056"/>
            </w:r>
          </w:p>
          <w:p w14:paraId="25915FA9" w14:textId="1A4B43CD" w:rsidR="00D15318" w:rsidRPr="00716437" w:rsidRDefault="00D15318" w:rsidP="005E536C">
            <w:pPr>
              <w:spacing w:after="0" w:line="240" w:lineRule="auto"/>
              <w:rPr>
                <w:rFonts w:ascii="Arial Narrow" w:eastAsiaTheme="majorEastAsia" w:hAnsi="Arial Narrow" w:cstheme="majorBidi"/>
                <w:smallCaps/>
                <w:color w:val="323E4F" w:themeColor="text2" w:themeShade="BF"/>
                <w:spacing w:val="5"/>
                <w:sz w:val="4"/>
                <w:szCs w:val="4"/>
              </w:rPr>
            </w:pPr>
          </w:p>
        </w:tc>
        <w:tc>
          <w:tcPr>
            <w:tcW w:w="4189" w:type="dxa"/>
            <w:tcBorders>
              <w:bottom w:val="single" w:sz="18" w:space="0" w:color="000000"/>
              <w:right w:val="single" w:sz="18" w:space="0" w:color="000000"/>
            </w:tcBorders>
          </w:tcPr>
          <w:p w14:paraId="53F1B61A" w14:textId="24D7BB21" w:rsidR="00D15318" w:rsidRDefault="00174C5C" w:rsidP="005E536C">
            <w:pPr>
              <w:spacing w:after="0" w:line="240" w:lineRule="auto"/>
              <w:rPr>
                <w:rFonts w:ascii="Arial Narrow" w:hAnsi="Arial Narrow" w:cs="Arial"/>
              </w:rPr>
            </w:pPr>
            <w:r w:rsidRPr="004B2370">
              <w:rPr>
                <w:rFonts w:ascii="Arial Narrow" w:hAnsi="Arial Narrow" w:cs="Arial"/>
              </w:rPr>
              <w:t xml:space="preserve">Action de grâce pour Amethyst Lidji / </w:t>
            </w:r>
            <w:r>
              <w:rPr>
                <w:rFonts w:ascii="Arial Narrow" w:hAnsi="Arial Narrow" w:cs="Arial"/>
              </w:rPr>
              <w:t xml:space="preserve">Chantal Lidji </w:t>
            </w:r>
          </w:p>
          <w:p w14:paraId="7F0913D8" w14:textId="77777777" w:rsidR="00174C5C" w:rsidRPr="00716437" w:rsidRDefault="00174C5C" w:rsidP="005E536C">
            <w:pPr>
              <w:spacing w:after="0" w:line="240" w:lineRule="auto"/>
              <w:rPr>
                <w:rFonts w:ascii="Arial Narrow" w:hAnsi="Arial Narrow" w:cs="Arial"/>
                <w:sz w:val="6"/>
                <w:szCs w:val="6"/>
              </w:rPr>
            </w:pPr>
          </w:p>
          <w:p w14:paraId="7AE3D51D" w14:textId="787D0D89" w:rsidR="008071FC" w:rsidRPr="00711F46" w:rsidRDefault="00CD5923" w:rsidP="005E536C">
            <w:pPr>
              <w:spacing w:after="0" w:line="240" w:lineRule="auto"/>
              <w:rPr>
                <w:rFonts w:ascii="Arial Narrow" w:hAnsi="Arial Narrow" w:cs="Arial"/>
              </w:rPr>
            </w:pPr>
            <w:r>
              <w:rPr>
                <w:rFonts w:ascii="Arial Narrow" w:hAnsi="Arial Narrow" w:cs="Arial"/>
              </w:rPr>
              <w:t>Salvator Ndikumana / La famille</w:t>
            </w:r>
          </w:p>
        </w:tc>
      </w:tr>
    </w:tbl>
    <w:p w14:paraId="78357F1F" w14:textId="77777777" w:rsidR="00C26ADF" w:rsidRDefault="00C26ADF" w:rsidP="00C26ADF">
      <w:pPr>
        <w:spacing w:after="0" w:line="240" w:lineRule="auto"/>
        <w:rPr>
          <w:rFonts w:ascii="Times New Roman" w:hAnsi="Times New Roman" w:cs="Times New Roman"/>
          <w:sz w:val="2"/>
          <w:szCs w:val="2"/>
        </w:rPr>
      </w:pPr>
    </w:p>
    <w:p w14:paraId="375AC10C" w14:textId="77777777" w:rsidR="00C26ADF" w:rsidRPr="00711F46" w:rsidRDefault="00C26ADF" w:rsidP="00C26ADF">
      <w:pPr>
        <w:spacing w:after="0" w:line="240" w:lineRule="auto"/>
        <w:rPr>
          <w:rFonts w:ascii="Times New Roman" w:hAnsi="Times New Roman" w:cs="Times New Roman"/>
          <w:sz w:val="2"/>
          <w:szCs w:val="2"/>
        </w:rPr>
      </w:pPr>
    </w:p>
    <w:tbl>
      <w:tblPr>
        <w:tblpPr w:leftFromText="180" w:rightFromText="180" w:vertAnchor="text" w:tblpX="-33" w:tblpY="1"/>
        <w:tblOverlap w:val="never"/>
        <w:tblW w:w="5529" w:type="dxa"/>
        <w:tblLayout w:type="fixed"/>
        <w:tblLook w:val="0000" w:firstRow="0" w:lastRow="0" w:firstColumn="0" w:lastColumn="0" w:noHBand="0" w:noVBand="0"/>
      </w:tblPr>
      <w:tblGrid>
        <w:gridCol w:w="846"/>
        <w:gridCol w:w="284"/>
        <w:gridCol w:w="4399"/>
      </w:tblGrid>
      <w:tr w:rsidR="00C26ADF" w:rsidRPr="00711F46" w14:paraId="5F2219D9" w14:textId="77777777" w:rsidTr="00744926">
        <w:trPr>
          <w:trHeight w:val="270"/>
        </w:trPr>
        <w:tc>
          <w:tcPr>
            <w:tcW w:w="5529" w:type="dxa"/>
            <w:gridSpan w:val="3"/>
          </w:tcPr>
          <w:p w14:paraId="2FACBBB5" w14:textId="137D4536" w:rsidR="00C26ADF" w:rsidRPr="00711F46" w:rsidRDefault="00C26ADF" w:rsidP="00744926">
            <w:pPr>
              <w:tabs>
                <w:tab w:val="left" w:pos="8190"/>
              </w:tabs>
              <w:spacing w:after="0" w:line="240" w:lineRule="auto"/>
              <w:rPr>
                <w:rFonts w:ascii="Arial Narrow" w:hAnsi="Arial Narrow" w:cs="Calibri"/>
                <w:b/>
              </w:rPr>
            </w:pPr>
            <w:r w:rsidRPr="00711F46">
              <w:rPr>
                <w:rFonts w:ascii="Arial Narrow" w:hAnsi="Arial Narrow" w:cs="Calibri"/>
                <w:b/>
              </w:rPr>
              <w:t xml:space="preserve">Mar </w:t>
            </w:r>
            <w:r w:rsidR="00174C5C">
              <w:rPr>
                <w:rFonts w:ascii="Arial Narrow" w:hAnsi="Arial Narrow" w:cs="Calibri"/>
                <w:b/>
              </w:rPr>
              <w:t>25</w:t>
            </w:r>
            <w:r w:rsidRPr="00711F46">
              <w:rPr>
                <w:rFonts w:ascii="Arial Narrow" w:hAnsi="Arial Narrow" w:cs="Calibri"/>
                <w:b/>
              </w:rPr>
              <w:t xml:space="preserve"> août                                                </w:t>
            </w:r>
            <w:r w:rsidR="00002B85">
              <w:rPr>
                <w:rFonts w:ascii="Arial Narrow" w:hAnsi="Arial Narrow" w:cs="Calibri"/>
                <w:b/>
              </w:rPr>
              <w:t xml:space="preserve">                      </w:t>
            </w:r>
            <w:r w:rsidRPr="00711F46">
              <w:rPr>
                <w:rFonts w:ascii="Arial Narrow" w:hAnsi="Arial Narrow" w:cs="Calibri"/>
                <w:b/>
              </w:rPr>
              <w:t xml:space="preserve">  </w:t>
            </w:r>
            <w:r w:rsidR="00C77CEC">
              <w:rPr>
                <w:rFonts w:ascii="Arial Narrow" w:hAnsi="Arial Narrow" w:cs="Calibri"/>
                <w:b/>
              </w:rPr>
              <w:t>Férie</w:t>
            </w:r>
            <w:r w:rsidRPr="00711F46">
              <w:rPr>
                <w:rFonts w:ascii="Arial Narrow" w:hAnsi="Arial Narrow" w:cs="Calibri"/>
                <w:b/>
              </w:rPr>
              <w:t xml:space="preserve"> </w:t>
            </w:r>
            <w:r w:rsidRPr="00711F46">
              <w:rPr>
                <w:rFonts w:ascii="Arial Narrow" w:hAnsi="Arial Narrow" w:cs="Arial"/>
                <w:b/>
                <w:sz w:val="20"/>
                <w:szCs w:val="20"/>
              </w:rPr>
              <w:t>(</w:t>
            </w:r>
            <w:r w:rsidR="00002B85">
              <w:rPr>
                <w:rFonts w:ascii="Arial Narrow" w:hAnsi="Arial Narrow" w:cs="Arial"/>
                <w:b/>
                <w:sz w:val="20"/>
                <w:szCs w:val="20"/>
              </w:rPr>
              <w:t>v</w:t>
            </w:r>
            <w:r w:rsidRPr="00711F46">
              <w:rPr>
                <w:rFonts w:ascii="Arial Narrow" w:hAnsi="Arial Narrow" w:cs="Arial"/>
                <w:b/>
                <w:sz w:val="20"/>
                <w:szCs w:val="20"/>
              </w:rPr>
              <w:t>)</w:t>
            </w:r>
          </w:p>
          <w:p w14:paraId="10A9DA23" w14:textId="77777777" w:rsidR="00C26ADF" w:rsidRPr="00711F46" w:rsidRDefault="00C26ADF" w:rsidP="00744926">
            <w:pPr>
              <w:tabs>
                <w:tab w:val="left" w:pos="8190"/>
              </w:tabs>
              <w:spacing w:after="0" w:line="240" w:lineRule="auto"/>
              <w:rPr>
                <w:rFonts w:ascii="Arial Narrow" w:hAnsi="Arial Narrow" w:cs="Calibri"/>
                <w:b/>
                <w:sz w:val="2"/>
                <w:szCs w:val="2"/>
              </w:rPr>
            </w:pPr>
          </w:p>
        </w:tc>
      </w:tr>
      <w:tr w:rsidR="00C26ADF" w:rsidRPr="00CD5923" w14:paraId="2BAF78C8" w14:textId="77777777" w:rsidTr="00744926">
        <w:trPr>
          <w:trHeight w:val="150"/>
        </w:trPr>
        <w:tc>
          <w:tcPr>
            <w:tcW w:w="846" w:type="dxa"/>
          </w:tcPr>
          <w:p w14:paraId="3A468F52" w14:textId="77777777" w:rsidR="00C26ADF" w:rsidRPr="00711F46" w:rsidRDefault="00C26ADF" w:rsidP="00744926">
            <w:pPr>
              <w:keepNext/>
              <w:spacing w:after="0" w:line="240" w:lineRule="auto"/>
              <w:outlineLvl w:val="0"/>
              <w:rPr>
                <w:rFonts w:ascii="Arial Narrow" w:hAnsi="Arial Narrow" w:cs="Arial"/>
              </w:rPr>
            </w:pPr>
            <w:r w:rsidRPr="00711F46">
              <w:rPr>
                <w:rFonts w:ascii="Arial Narrow" w:hAnsi="Arial Narrow" w:cs="Arial"/>
              </w:rPr>
              <w:t>9h00</w:t>
            </w:r>
          </w:p>
        </w:tc>
        <w:tc>
          <w:tcPr>
            <w:tcW w:w="284" w:type="dxa"/>
          </w:tcPr>
          <w:p w14:paraId="3FF50F6F" w14:textId="77777777" w:rsidR="00C26ADF" w:rsidRPr="00711F46" w:rsidRDefault="00C26ADF" w:rsidP="00744926">
            <w:pPr>
              <w:spacing w:after="0" w:line="240" w:lineRule="auto"/>
              <w:rPr>
                <w:rFonts w:ascii="Arial Narrow" w:eastAsiaTheme="majorEastAsia" w:hAnsi="Arial Narrow" w:cstheme="majorBidi"/>
                <w:smallCaps/>
                <w:color w:val="323E4F" w:themeColor="text2" w:themeShade="BF"/>
                <w:spacing w:val="5"/>
              </w:rPr>
            </w:pPr>
            <w:r w:rsidRPr="00711F46">
              <w:rPr>
                <w:rFonts w:ascii="Wingdings" w:eastAsia="Wingdings" w:hAnsi="Wingdings" w:cs="Wingdings"/>
                <w:position w:val="-6"/>
                <w:sz w:val="24"/>
                <w:szCs w:val="24"/>
              </w:rPr>
              <w:sym w:font="Wingdings" w:char="F056"/>
            </w:r>
          </w:p>
        </w:tc>
        <w:tc>
          <w:tcPr>
            <w:tcW w:w="4399" w:type="dxa"/>
          </w:tcPr>
          <w:p w14:paraId="5936EF9D" w14:textId="2D5C34C3" w:rsidR="00C26ADF" w:rsidRDefault="00CD5923" w:rsidP="00A65EFD">
            <w:pPr>
              <w:spacing w:after="0" w:line="240" w:lineRule="auto"/>
              <w:rPr>
                <w:rFonts w:ascii="Arial Narrow" w:hAnsi="Arial Narrow" w:cs="Calibri"/>
                <w:noProof w:val="0"/>
                <w:color w:val="000000"/>
              </w:rPr>
            </w:pPr>
            <w:r w:rsidRPr="00CD5923">
              <w:rPr>
                <w:rFonts w:ascii="Arial Narrow" w:hAnsi="Arial Narrow" w:cs="Calibri"/>
                <w:noProof w:val="0"/>
                <w:color w:val="000000"/>
              </w:rPr>
              <w:t xml:space="preserve">Jimmy Benton / Une </w:t>
            </w:r>
            <w:r w:rsidR="0025566E" w:rsidRPr="00CD5923">
              <w:rPr>
                <w:rFonts w:ascii="Arial Narrow" w:hAnsi="Arial Narrow" w:cs="Calibri"/>
                <w:noProof w:val="0"/>
                <w:color w:val="000000"/>
              </w:rPr>
              <w:t>collègu</w:t>
            </w:r>
            <w:r w:rsidR="0025566E">
              <w:rPr>
                <w:rFonts w:ascii="Arial Narrow" w:hAnsi="Arial Narrow" w:cs="Calibri"/>
                <w:noProof w:val="0"/>
                <w:color w:val="000000"/>
              </w:rPr>
              <w:t>e</w:t>
            </w:r>
            <w:r w:rsidR="00F25B10">
              <w:rPr>
                <w:rFonts w:ascii="Arial Narrow" w:hAnsi="Arial Narrow" w:cs="Calibri"/>
                <w:noProof w:val="0"/>
                <w:color w:val="000000"/>
              </w:rPr>
              <w:t xml:space="preserve"> de travail</w:t>
            </w:r>
          </w:p>
          <w:p w14:paraId="375DFC94" w14:textId="48A6406B" w:rsidR="00CD5923" w:rsidRPr="00716437" w:rsidRDefault="00CD5923" w:rsidP="00A65EFD">
            <w:pPr>
              <w:spacing w:after="0" w:line="240" w:lineRule="auto"/>
              <w:rPr>
                <w:rFonts w:ascii="Arial Narrow" w:hAnsi="Arial Narrow" w:cs="Calibri"/>
                <w:noProof w:val="0"/>
                <w:color w:val="000000"/>
                <w:sz w:val="6"/>
                <w:szCs w:val="6"/>
              </w:rPr>
            </w:pPr>
          </w:p>
        </w:tc>
      </w:tr>
      <w:tr w:rsidR="00C26ADF" w:rsidRPr="00711F46" w14:paraId="2BF50D0A" w14:textId="77777777" w:rsidTr="00744926">
        <w:trPr>
          <w:trHeight w:val="223"/>
        </w:trPr>
        <w:tc>
          <w:tcPr>
            <w:tcW w:w="5529" w:type="dxa"/>
            <w:gridSpan w:val="3"/>
          </w:tcPr>
          <w:p w14:paraId="05B96148" w14:textId="23038EBD" w:rsidR="00C26ADF" w:rsidRPr="00711F46" w:rsidRDefault="00C26ADF" w:rsidP="00744926">
            <w:pPr>
              <w:tabs>
                <w:tab w:val="left" w:pos="8190"/>
              </w:tabs>
              <w:spacing w:after="0" w:line="240" w:lineRule="auto"/>
              <w:rPr>
                <w:rFonts w:ascii="Arial Narrow" w:hAnsi="Arial Narrow" w:cs="Calibri"/>
                <w:b/>
              </w:rPr>
            </w:pPr>
            <w:r w:rsidRPr="00711F46">
              <w:rPr>
                <w:rFonts w:ascii="Arial Narrow" w:hAnsi="Arial Narrow" w:cs="Calibri"/>
                <w:b/>
              </w:rPr>
              <w:t>Mer</w:t>
            </w:r>
            <w:r w:rsidR="00174C5C">
              <w:rPr>
                <w:rFonts w:ascii="Arial Narrow" w:hAnsi="Arial Narrow" w:cs="Calibri"/>
                <w:b/>
              </w:rPr>
              <w:t xml:space="preserve"> 26</w:t>
            </w:r>
            <w:r w:rsidRPr="00711F46">
              <w:rPr>
                <w:rFonts w:ascii="Arial Narrow" w:hAnsi="Arial Narrow" w:cs="Calibri"/>
                <w:b/>
              </w:rPr>
              <w:t xml:space="preserve"> août                                                                       Férie (</w:t>
            </w:r>
            <w:r w:rsidRPr="00711F46">
              <w:rPr>
                <w:rFonts w:ascii="Arial Narrow" w:hAnsi="Arial Narrow" w:cs="Arial"/>
                <w:b/>
                <w:sz w:val="20"/>
                <w:szCs w:val="20"/>
              </w:rPr>
              <w:t>v)</w:t>
            </w:r>
          </w:p>
          <w:p w14:paraId="33D5CBB7" w14:textId="77777777" w:rsidR="00C26ADF" w:rsidRPr="00711F46" w:rsidRDefault="00C26ADF" w:rsidP="00744926">
            <w:pPr>
              <w:tabs>
                <w:tab w:val="left" w:pos="8190"/>
              </w:tabs>
              <w:spacing w:after="0" w:line="240" w:lineRule="auto"/>
              <w:rPr>
                <w:rFonts w:ascii="Arial Narrow" w:hAnsi="Arial Narrow"/>
                <w:sz w:val="2"/>
                <w:szCs w:val="2"/>
              </w:rPr>
            </w:pPr>
          </w:p>
        </w:tc>
      </w:tr>
      <w:tr w:rsidR="00CD5923" w:rsidRPr="00CD5923" w14:paraId="46784BA6" w14:textId="77777777" w:rsidTr="00744926">
        <w:trPr>
          <w:trHeight w:val="200"/>
        </w:trPr>
        <w:tc>
          <w:tcPr>
            <w:tcW w:w="846" w:type="dxa"/>
          </w:tcPr>
          <w:p w14:paraId="7301FF23" w14:textId="77777777" w:rsidR="00CD5923" w:rsidRPr="00711F46" w:rsidRDefault="00CD5923" w:rsidP="00CD5923">
            <w:pPr>
              <w:keepNext/>
              <w:spacing w:after="0" w:line="240" w:lineRule="auto"/>
              <w:outlineLvl w:val="0"/>
              <w:rPr>
                <w:rFonts w:ascii="Arial Narrow" w:hAnsi="Arial Narrow" w:cs="Calibri"/>
              </w:rPr>
            </w:pPr>
            <w:r w:rsidRPr="00711F46">
              <w:rPr>
                <w:rFonts w:ascii="Arial Narrow" w:hAnsi="Arial Narrow" w:cs="Calibri"/>
              </w:rPr>
              <w:t>9h00</w:t>
            </w:r>
          </w:p>
        </w:tc>
        <w:tc>
          <w:tcPr>
            <w:tcW w:w="284" w:type="dxa"/>
          </w:tcPr>
          <w:p w14:paraId="2EA5DEFF" w14:textId="3A0D1A54" w:rsidR="00CD5923" w:rsidRPr="0045475E" w:rsidRDefault="00CD5923" w:rsidP="00CD5923">
            <w:pPr>
              <w:spacing w:after="0" w:line="240" w:lineRule="auto"/>
              <w:rPr>
                <w:rFonts w:ascii="Arial Narrow" w:eastAsiaTheme="majorEastAsia" w:hAnsi="Arial Narrow" w:cstheme="majorBidi"/>
                <w:smallCaps/>
                <w:strike/>
                <w:color w:val="323E4F" w:themeColor="text2" w:themeShade="BF"/>
                <w:spacing w:val="5"/>
                <w:sz w:val="20"/>
                <w:szCs w:val="20"/>
              </w:rPr>
            </w:pPr>
            <w:r w:rsidRPr="00711F46">
              <w:rPr>
                <w:rFonts w:ascii="Wingdings" w:eastAsia="Wingdings" w:hAnsi="Wingdings" w:cs="Wingdings"/>
                <w:position w:val="-6"/>
                <w:sz w:val="24"/>
                <w:szCs w:val="24"/>
              </w:rPr>
              <w:sym w:font="Wingdings" w:char="F056"/>
            </w:r>
          </w:p>
        </w:tc>
        <w:tc>
          <w:tcPr>
            <w:tcW w:w="4399" w:type="dxa"/>
          </w:tcPr>
          <w:p w14:paraId="4D365C23" w14:textId="5497C4C9" w:rsidR="00CD5923" w:rsidRDefault="00CD5923" w:rsidP="00CD5923">
            <w:pPr>
              <w:spacing w:after="0" w:line="240" w:lineRule="auto"/>
              <w:rPr>
                <w:rFonts w:ascii="Arial Narrow" w:hAnsi="Arial Narrow" w:cs="Calibri"/>
                <w:noProof w:val="0"/>
                <w:color w:val="000000"/>
              </w:rPr>
            </w:pPr>
            <w:r w:rsidRPr="00CD5923">
              <w:rPr>
                <w:rFonts w:ascii="Arial Narrow" w:hAnsi="Arial Narrow" w:cs="Calibri"/>
                <w:noProof w:val="0"/>
                <w:color w:val="000000"/>
              </w:rPr>
              <w:t>Diana Jacobson / Une collègue</w:t>
            </w:r>
            <w:r w:rsidR="00F25B10">
              <w:rPr>
                <w:rFonts w:ascii="Arial Narrow" w:hAnsi="Arial Narrow" w:cs="Calibri"/>
                <w:noProof w:val="0"/>
                <w:color w:val="000000"/>
              </w:rPr>
              <w:t xml:space="preserve"> de travail</w:t>
            </w:r>
          </w:p>
          <w:p w14:paraId="2C68AB17" w14:textId="19BC0261" w:rsidR="00CD5923" w:rsidRPr="00716437" w:rsidRDefault="00CD5923" w:rsidP="00CD5923">
            <w:pPr>
              <w:spacing w:after="0" w:line="240" w:lineRule="auto"/>
              <w:rPr>
                <w:rFonts w:ascii="Arial Narrow" w:hAnsi="Arial Narrow" w:cs="Calibri"/>
                <w:noProof w:val="0"/>
                <w:color w:val="000000"/>
                <w:sz w:val="6"/>
                <w:szCs w:val="6"/>
              </w:rPr>
            </w:pPr>
          </w:p>
        </w:tc>
      </w:tr>
      <w:tr w:rsidR="00CD5923" w:rsidRPr="00711F46" w14:paraId="0FFC7E37" w14:textId="77777777" w:rsidTr="00744926">
        <w:trPr>
          <w:trHeight w:val="223"/>
        </w:trPr>
        <w:tc>
          <w:tcPr>
            <w:tcW w:w="5529" w:type="dxa"/>
            <w:gridSpan w:val="3"/>
          </w:tcPr>
          <w:p w14:paraId="0FFB0549" w14:textId="3BEA1670" w:rsidR="00CD5923" w:rsidRPr="00711F46" w:rsidRDefault="00CD5923" w:rsidP="00CD5923">
            <w:pPr>
              <w:keepNext/>
              <w:spacing w:after="0" w:line="240" w:lineRule="auto"/>
              <w:outlineLvl w:val="0"/>
              <w:rPr>
                <w:rFonts w:ascii="Arial Narrow" w:hAnsi="Arial Narrow" w:cs="Calibri"/>
                <w:b/>
              </w:rPr>
            </w:pPr>
            <w:r w:rsidRPr="00711F46">
              <w:rPr>
                <w:rFonts w:ascii="Arial Narrow" w:hAnsi="Arial Narrow" w:cs="Calibri"/>
                <w:b/>
              </w:rPr>
              <w:t xml:space="preserve">Jeu </w:t>
            </w:r>
            <w:r>
              <w:rPr>
                <w:rFonts w:ascii="Arial Narrow" w:hAnsi="Arial Narrow" w:cs="Calibri"/>
                <w:b/>
              </w:rPr>
              <w:t>27</w:t>
            </w:r>
            <w:r w:rsidRPr="00711F46">
              <w:rPr>
                <w:rFonts w:ascii="Arial Narrow" w:hAnsi="Arial Narrow" w:cs="Calibri"/>
                <w:b/>
              </w:rPr>
              <w:t xml:space="preserve"> août     </w:t>
            </w:r>
            <w:r>
              <w:rPr>
                <w:rFonts w:ascii="Arial Narrow" w:hAnsi="Arial Narrow" w:cs="Calibri"/>
                <w:b/>
              </w:rPr>
              <w:t xml:space="preserve"> </w:t>
            </w:r>
            <w:r w:rsidR="00804542">
              <w:rPr>
                <w:rFonts w:ascii="Arial Narrow" w:hAnsi="Arial Narrow" w:cs="Calibri"/>
                <w:b/>
              </w:rPr>
              <w:t xml:space="preserve">                                             </w:t>
            </w:r>
            <w:r>
              <w:rPr>
                <w:rFonts w:ascii="Arial Narrow" w:hAnsi="Arial Narrow" w:cs="Calibri"/>
                <w:b/>
              </w:rPr>
              <w:t xml:space="preserve">  Saint</w:t>
            </w:r>
            <w:r w:rsidR="00804542">
              <w:rPr>
                <w:rFonts w:ascii="Arial Narrow" w:hAnsi="Arial Narrow" w:cs="Calibri"/>
                <w:b/>
              </w:rPr>
              <w:t>e Monique</w:t>
            </w:r>
            <w:r w:rsidRPr="00711F46">
              <w:rPr>
                <w:rFonts w:ascii="Arial Narrow" w:hAnsi="Arial Narrow" w:cs="Arial"/>
                <w:b/>
              </w:rPr>
              <w:t xml:space="preserve"> </w:t>
            </w:r>
            <w:r w:rsidRPr="00711F46">
              <w:rPr>
                <w:rFonts w:ascii="Arial Narrow" w:hAnsi="Arial Narrow" w:cs="Arial"/>
                <w:b/>
                <w:sz w:val="20"/>
                <w:szCs w:val="20"/>
              </w:rPr>
              <w:t>(</w:t>
            </w:r>
            <w:r>
              <w:rPr>
                <w:rFonts w:ascii="Arial Narrow" w:hAnsi="Arial Narrow" w:cs="Arial"/>
                <w:b/>
                <w:sz w:val="20"/>
                <w:szCs w:val="20"/>
              </w:rPr>
              <w:t>bl</w:t>
            </w:r>
            <w:r w:rsidRPr="00711F46">
              <w:rPr>
                <w:rFonts w:ascii="Arial Narrow" w:hAnsi="Arial Narrow" w:cs="Arial"/>
                <w:b/>
                <w:sz w:val="20"/>
                <w:szCs w:val="20"/>
              </w:rPr>
              <w:t>)</w:t>
            </w:r>
          </w:p>
          <w:p w14:paraId="2C067D2A" w14:textId="77777777" w:rsidR="00CD5923" w:rsidRPr="00711F46" w:rsidRDefault="00CD5923" w:rsidP="00CD5923">
            <w:pPr>
              <w:keepNext/>
              <w:spacing w:after="0" w:line="240" w:lineRule="auto"/>
              <w:outlineLvl w:val="0"/>
              <w:rPr>
                <w:rFonts w:ascii="Arial Narrow" w:hAnsi="Arial Narrow" w:cs="Calibri"/>
                <w:b/>
                <w:sz w:val="2"/>
                <w:szCs w:val="2"/>
              </w:rPr>
            </w:pPr>
          </w:p>
        </w:tc>
      </w:tr>
      <w:tr w:rsidR="00CD5923" w:rsidRPr="00711F46" w14:paraId="751E05E1" w14:textId="77777777" w:rsidTr="00744926">
        <w:trPr>
          <w:trHeight w:val="290"/>
        </w:trPr>
        <w:tc>
          <w:tcPr>
            <w:tcW w:w="846" w:type="dxa"/>
          </w:tcPr>
          <w:p w14:paraId="6482C22B" w14:textId="77777777" w:rsidR="00CD5923" w:rsidRPr="00711F46" w:rsidRDefault="00CD5923" w:rsidP="00CD5923">
            <w:pPr>
              <w:keepNext/>
              <w:spacing w:after="0" w:line="240" w:lineRule="auto"/>
              <w:outlineLvl w:val="0"/>
              <w:rPr>
                <w:rFonts w:ascii="Arial Narrow" w:hAnsi="Arial Narrow" w:cs="Calibri"/>
              </w:rPr>
            </w:pPr>
            <w:r w:rsidRPr="00711F46">
              <w:rPr>
                <w:rFonts w:ascii="Arial Narrow" w:hAnsi="Arial Narrow" w:cs="Calibri"/>
              </w:rPr>
              <w:t>9h00</w:t>
            </w:r>
          </w:p>
        </w:tc>
        <w:tc>
          <w:tcPr>
            <w:tcW w:w="284" w:type="dxa"/>
          </w:tcPr>
          <w:p w14:paraId="075FE2B0" w14:textId="133D6EB5" w:rsidR="00CD5923" w:rsidRPr="00711F46" w:rsidRDefault="00CD5923" w:rsidP="00CD5923">
            <w:pPr>
              <w:spacing w:after="0" w:line="240" w:lineRule="auto"/>
              <w:rPr>
                <w:rFonts w:ascii="Arial Narrow" w:eastAsiaTheme="majorEastAsia" w:hAnsi="Arial Narrow" w:cstheme="majorBidi"/>
                <w:smallCaps/>
                <w:color w:val="323E4F" w:themeColor="text2" w:themeShade="BF"/>
                <w:spacing w:val="5"/>
              </w:rPr>
            </w:pPr>
            <w:r w:rsidRPr="00711F46">
              <w:rPr>
                <w:rFonts w:ascii="Wingdings" w:eastAsia="Wingdings" w:hAnsi="Wingdings" w:cs="Wingdings"/>
                <w:position w:val="-6"/>
                <w:sz w:val="24"/>
                <w:szCs w:val="24"/>
              </w:rPr>
              <w:sym w:font="Wingdings" w:char="F056"/>
            </w:r>
          </w:p>
        </w:tc>
        <w:tc>
          <w:tcPr>
            <w:tcW w:w="4399" w:type="dxa"/>
          </w:tcPr>
          <w:p w14:paraId="050776F6" w14:textId="4259D5AF" w:rsidR="00CD5923" w:rsidRDefault="00CD5923" w:rsidP="00CD5923">
            <w:pPr>
              <w:spacing w:after="0" w:line="240" w:lineRule="auto"/>
              <w:rPr>
                <w:rFonts w:ascii="Arial Narrow" w:hAnsi="Arial Narrow" w:cs="Calibri"/>
              </w:rPr>
            </w:pPr>
            <w:r>
              <w:rPr>
                <w:rFonts w:ascii="Arial Narrow" w:hAnsi="Arial Narrow" w:cs="Calibri"/>
              </w:rPr>
              <w:t>Xiaochum Li / Une collègue</w:t>
            </w:r>
            <w:r w:rsidR="00F25B10">
              <w:rPr>
                <w:rFonts w:ascii="Arial Narrow" w:hAnsi="Arial Narrow" w:cs="Calibri"/>
              </w:rPr>
              <w:t xml:space="preserve"> de travail</w:t>
            </w:r>
          </w:p>
          <w:p w14:paraId="04881F1B" w14:textId="421AFDF3" w:rsidR="00CD5923" w:rsidRPr="00F25B10" w:rsidRDefault="00CD5923" w:rsidP="00CD5923">
            <w:pPr>
              <w:spacing w:after="0" w:line="240" w:lineRule="auto"/>
              <w:rPr>
                <w:rFonts w:ascii="Arial Narrow" w:hAnsi="Arial Narrow" w:cs="Calibri"/>
                <w:sz w:val="10"/>
                <w:szCs w:val="10"/>
              </w:rPr>
            </w:pPr>
          </w:p>
        </w:tc>
      </w:tr>
      <w:tr w:rsidR="00CD5923" w:rsidRPr="00711F46" w14:paraId="7E0C187F" w14:textId="77777777" w:rsidTr="00744926">
        <w:trPr>
          <w:trHeight w:val="217"/>
        </w:trPr>
        <w:tc>
          <w:tcPr>
            <w:tcW w:w="5529" w:type="dxa"/>
            <w:gridSpan w:val="3"/>
          </w:tcPr>
          <w:p w14:paraId="1BD475FC" w14:textId="18AE2A8E" w:rsidR="00CD5923" w:rsidRPr="00711F46" w:rsidRDefault="00CD5923" w:rsidP="00CD5923">
            <w:pPr>
              <w:tabs>
                <w:tab w:val="left" w:pos="8190"/>
              </w:tabs>
              <w:spacing w:after="0" w:line="240" w:lineRule="auto"/>
              <w:rPr>
                <w:rFonts w:ascii="Arial Narrow" w:hAnsi="Arial Narrow" w:cs="Calibri"/>
                <w:b/>
              </w:rPr>
            </w:pPr>
            <w:r w:rsidRPr="00711F46">
              <w:rPr>
                <w:rFonts w:ascii="Arial Narrow" w:hAnsi="Arial Narrow" w:cs="Calibri"/>
                <w:b/>
              </w:rPr>
              <w:t xml:space="preserve">Ven </w:t>
            </w:r>
            <w:r>
              <w:rPr>
                <w:rFonts w:ascii="Arial Narrow" w:hAnsi="Arial Narrow" w:cs="Calibri"/>
                <w:b/>
              </w:rPr>
              <w:t>28</w:t>
            </w:r>
            <w:r w:rsidRPr="00711F46">
              <w:rPr>
                <w:rFonts w:ascii="Arial Narrow" w:hAnsi="Arial Narrow" w:cs="Calibri"/>
                <w:b/>
              </w:rPr>
              <w:t xml:space="preserve"> août  </w:t>
            </w:r>
            <w:r>
              <w:rPr>
                <w:rFonts w:ascii="Arial Narrow" w:hAnsi="Arial Narrow" w:cs="Calibri"/>
                <w:b/>
              </w:rPr>
              <w:t xml:space="preserve"> Saint</w:t>
            </w:r>
            <w:r w:rsidRPr="00711F46">
              <w:rPr>
                <w:rFonts w:ascii="Arial Narrow" w:hAnsi="Arial Narrow" w:cs="Arial"/>
                <w:b/>
              </w:rPr>
              <w:t xml:space="preserve"> </w:t>
            </w:r>
            <w:r w:rsidR="00804542">
              <w:rPr>
                <w:rFonts w:ascii="Arial Narrow" w:hAnsi="Arial Narrow" w:cs="Arial"/>
                <w:b/>
              </w:rPr>
              <w:t>Augustin, évêque et docteur de l’église</w:t>
            </w:r>
            <w:r w:rsidRPr="00711F46">
              <w:rPr>
                <w:rFonts w:ascii="Arial Narrow" w:hAnsi="Arial Narrow" w:cs="Arial"/>
                <w:b/>
                <w:sz w:val="20"/>
                <w:szCs w:val="20"/>
              </w:rPr>
              <w:t>(</w:t>
            </w:r>
            <w:r>
              <w:rPr>
                <w:rFonts w:ascii="Arial Narrow" w:hAnsi="Arial Narrow" w:cs="Arial"/>
                <w:b/>
                <w:sz w:val="20"/>
                <w:szCs w:val="20"/>
              </w:rPr>
              <w:t>bl</w:t>
            </w:r>
            <w:r w:rsidRPr="00711F46">
              <w:rPr>
                <w:rFonts w:ascii="Arial Narrow" w:hAnsi="Arial Narrow" w:cs="Calibri"/>
                <w:b/>
              </w:rPr>
              <w:t>)</w:t>
            </w:r>
          </w:p>
          <w:p w14:paraId="40BF1818" w14:textId="77777777" w:rsidR="00CD5923" w:rsidRPr="00711F46" w:rsidRDefault="00CD5923" w:rsidP="00CD5923">
            <w:pPr>
              <w:tabs>
                <w:tab w:val="left" w:pos="8190"/>
              </w:tabs>
              <w:spacing w:after="0" w:line="240" w:lineRule="auto"/>
              <w:rPr>
                <w:rFonts w:ascii="Arial Narrow" w:hAnsi="Arial Narrow"/>
                <w:sz w:val="2"/>
                <w:szCs w:val="2"/>
              </w:rPr>
            </w:pPr>
          </w:p>
        </w:tc>
      </w:tr>
      <w:tr w:rsidR="00CD5923" w:rsidRPr="00711F46" w14:paraId="233DEB71" w14:textId="77777777" w:rsidTr="00744926">
        <w:trPr>
          <w:trHeight w:val="192"/>
        </w:trPr>
        <w:tc>
          <w:tcPr>
            <w:tcW w:w="846" w:type="dxa"/>
          </w:tcPr>
          <w:p w14:paraId="3114C0CA" w14:textId="77777777" w:rsidR="00CD5923" w:rsidRPr="00711F46" w:rsidRDefault="00CD5923" w:rsidP="00CD5923">
            <w:pPr>
              <w:keepNext/>
              <w:spacing w:after="0" w:line="240" w:lineRule="auto"/>
              <w:outlineLvl w:val="0"/>
              <w:rPr>
                <w:rFonts w:ascii="Arial Narrow" w:hAnsi="Arial Narrow" w:cs="Calibri"/>
              </w:rPr>
            </w:pPr>
            <w:r w:rsidRPr="00711F46">
              <w:rPr>
                <w:rFonts w:ascii="Arial Narrow" w:hAnsi="Arial Narrow" w:cs="Calibri"/>
              </w:rPr>
              <w:t>9h00</w:t>
            </w:r>
          </w:p>
        </w:tc>
        <w:tc>
          <w:tcPr>
            <w:tcW w:w="284" w:type="dxa"/>
          </w:tcPr>
          <w:p w14:paraId="0434DA95" w14:textId="77777777" w:rsidR="00CD5923" w:rsidRPr="00711F46" w:rsidRDefault="00CD5923" w:rsidP="00CD5923">
            <w:pPr>
              <w:spacing w:after="0" w:line="240" w:lineRule="auto"/>
              <w:rPr>
                <w:rFonts w:ascii="Arial Narrow" w:eastAsiaTheme="majorEastAsia" w:hAnsi="Arial Narrow" w:cstheme="majorBidi"/>
                <w:smallCaps/>
                <w:color w:val="323E4F" w:themeColor="text2" w:themeShade="BF"/>
                <w:spacing w:val="5"/>
              </w:rPr>
            </w:pPr>
            <w:r w:rsidRPr="00711F46">
              <w:rPr>
                <w:rFonts w:ascii="Wingdings" w:eastAsia="Wingdings" w:hAnsi="Wingdings" w:cs="Wingdings"/>
                <w:position w:val="-6"/>
                <w:sz w:val="24"/>
                <w:szCs w:val="24"/>
              </w:rPr>
              <w:sym w:font="Wingdings" w:char="F056"/>
            </w:r>
          </w:p>
        </w:tc>
        <w:tc>
          <w:tcPr>
            <w:tcW w:w="4399" w:type="dxa"/>
          </w:tcPr>
          <w:p w14:paraId="58B3A20C" w14:textId="716EED06" w:rsidR="00CD5923" w:rsidRDefault="00CD5923" w:rsidP="00CD5923">
            <w:pPr>
              <w:spacing w:after="0" w:line="240" w:lineRule="auto"/>
              <w:ind w:left="-106"/>
              <w:rPr>
                <w:rFonts w:ascii="Arial Narrow" w:eastAsia="Times New Roman" w:hAnsi="Arial Narrow" w:cs="Calibri"/>
                <w:lang w:eastAsia="ja-JP"/>
              </w:rPr>
            </w:pPr>
            <w:r w:rsidRPr="00711F46">
              <w:rPr>
                <w:rFonts w:ascii="Arial Narrow" w:eastAsia="Times New Roman" w:hAnsi="Arial Narrow" w:cs="Calibri"/>
                <w:lang w:eastAsia="ja-JP"/>
              </w:rPr>
              <w:t xml:space="preserve"> </w:t>
            </w:r>
            <w:r>
              <w:rPr>
                <w:rFonts w:ascii="Arial Narrow" w:eastAsia="Times New Roman" w:hAnsi="Arial Narrow" w:cs="Calibri"/>
                <w:lang w:eastAsia="ja-JP"/>
              </w:rPr>
              <w:t xml:space="preserve">Repos des âmes au purgatoire / Une paroissienne </w:t>
            </w:r>
          </w:p>
          <w:p w14:paraId="56CA432A" w14:textId="77777777" w:rsidR="00CD5923" w:rsidRPr="00716437" w:rsidRDefault="00CD5923" w:rsidP="00CD5923">
            <w:pPr>
              <w:spacing w:after="0" w:line="240" w:lineRule="auto"/>
              <w:ind w:left="-106"/>
              <w:rPr>
                <w:rFonts w:ascii="Arial Narrow" w:eastAsia="Times New Roman" w:hAnsi="Arial Narrow" w:cs="Calibri"/>
                <w:sz w:val="4"/>
                <w:szCs w:val="4"/>
                <w:lang w:eastAsia="ja-JP"/>
              </w:rPr>
            </w:pPr>
          </w:p>
          <w:p w14:paraId="2D7CAE78" w14:textId="77777777" w:rsidR="00CD5923" w:rsidRPr="00711F46" w:rsidRDefault="00CD5923" w:rsidP="00CD5923">
            <w:pPr>
              <w:spacing w:after="0" w:line="240" w:lineRule="auto"/>
              <w:rPr>
                <w:rFonts w:ascii="Arial Narrow" w:eastAsia="Times New Roman" w:hAnsi="Arial Narrow" w:cs="Calibri"/>
                <w:sz w:val="4"/>
                <w:szCs w:val="4"/>
                <w:lang w:eastAsia="ja-JP"/>
              </w:rPr>
            </w:pPr>
          </w:p>
        </w:tc>
      </w:tr>
    </w:tbl>
    <w:p w14:paraId="487B4BBE" w14:textId="77777777" w:rsidR="00C26ADF" w:rsidRDefault="00C26ADF" w:rsidP="00C26ADF">
      <w:pPr>
        <w:spacing w:after="0" w:line="240" w:lineRule="auto"/>
        <w:rPr>
          <w:rFonts w:ascii="Times New Roman" w:hAnsi="Times New Roman" w:cs="Times New Roman"/>
          <w:sz w:val="2"/>
          <w:szCs w:val="2"/>
        </w:rPr>
      </w:pPr>
    </w:p>
    <w:p w14:paraId="3D159AC8" w14:textId="77777777" w:rsidR="00C26ADF" w:rsidRPr="00711F46" w:rsidRDefault="00C26ADF" w:rsidP="00C26ADF">
      <w:pPr>
        <w:spacing w:after="0"/>
        <w:rPr>
          <w:b/>
          <w:strike/>
          <w:color w:val="C45911" w:themeColor="accent2" w:themeShade="BF"/>
          <w:sz w:val="2"/>
          <w:szCs w:val="18"/>
        </w:rPr>
      </w:pPr>
    </w:p>
    <w:p w14:paraId="00DFAD92" w14:textId="0AE95089" w:rsidR="00C26ADF" w:rsidRPr="00711F46" w:rsidRDefault="00C26ADF" w:rsidP="00C26ADF">
      <w:pPr>
        <w:spacing w:after="0" w:line="240" w:lineRule="auto"/>
        <w:jc w:val="center"/>
        <w:rPr>
          <w:rFonts w:ascii="Arial Narrow" w:hAnsi="Arial Narrow"/>
          <w:i/>
          <w:color w:val="C00000"/>
          <w:sz w:val="2"/>
          <w:szCs w:val="2"/>
        </w:rPr>
      </w:pPr>
    </w:p>
    <w:tbl>
      <w:tblPr>
        <w:tblpPr w:leftFromText="180" w:rightFromText="180" w:vertAnchor="text" w:tblpX="-104" w:tblpY="1"/>
        <w:tblOverlap w:val="never"/>
        <w:tblW w:w="5552" w:type="dxa"/>
        <w:tblLayout w:type="fixed"/>
        <w:tblLook w:val="0000" w:firstRow="0" w:lastRow="0" w:firstColumn="0" w:lastColumn="0" w:noHBand="0" w:noVBand="0"/>
      </w:tblPr>
      <w:tblGrid>
        <w:gridCol w:w="1016"/>
        <w:gridCol w:w="347"/>
        <w:gridCol w:w="4189"/>
      </w:tblGrid>
      <w:tr w:rsidR="00C26ADF" w:rsidRPr="00711F46" w14:paraId="7F2E050B" w14:textId="77777777" w:rsidTr="00744926">
        <w:tc>
          <w:tcPr>
            <w:tcW w:w="5552" w:type="dxa"/>
            <w:gridSpan w:val="3"/>
            <w:tcBorders>
              <w:top w:val="single" w:sz="18" w:space="0" w:color="000000"/>
              <w:left w:val="single" w:sz="18" w:space="0" w:color="000000"/>
              <w:right w:val="single" w:sz="18" w:space="0" w:color="000000"/>
            </w:tcBorders>
          </w:tcPr>
          <w:p w14:paraId="40C25A7C" w14:textId="77777777" w:rsidR="00C26ADF" w:rsidRDefault="00C26ADF" w:rsidP="00744926">
            <w:pPr>
              <w:tabs>
                <w:tab w:val="left" w:pos="8190"/>
              </w:tabs>
              <w:spacing w:after="0" w:line="240" w:lineRule="auto"/>
              <w:contextualSpacing/>
              <w:rPr>
                <w:rFonts w:ascii="Arial Narrow" w:hAnsi="Arial Narrow" w:cs="Calibri"/>
                <w:b/>
                <w:bCs/>
                <w:lang w:eastAsia="fr-CA"/>
              </w:rPr>
            </w:pPr>
            <w:r w:rsidRPr="004B2370">
              <w:rPr>
                <w:rFonts w:ascii="Arial Narrow" w:hAnsi="Arial Narrow" w:cs="Calibri"/>
                <w:b/>
              </w:rPr>
              <w:t>Sam 2</w:t>
            </w:r>
            <w:r w:rsidR="00174C5C">
              <w:rPr>
                <w:rFonts w:ascii="Arial Narrow" w:hAnsi="Arial Narrow" w:cs="Calibri"/>
                <w:b/>
              </w:rPr>
              <w:t>9</w:t>
            </w:r>
            <w:r w:rsidRPr="004B2370">
              <w:rPr>
                <w:rFonts w:ascii="Arial Narrow" w:hAnsi="Arial Narrow" w:cs="Calibri"/>
                <w:b/>
              </w:rPr>
              <w:t xml:space="preserve"> août                               </w:t>
            </w:r>
            <w:r w:rsidRPr="004B2370">
              <w:rPr>
                <w:rFonts w:ascii="Arial Narrow" w:hAnsi="Arial Narrow" w:cs="Arial"/>
                <w:b/>
              </w:rPr>
              <w:t xml:space="preserve"> Messe dominicale anticipée</w:t>
            </w:r>
            <w:r w:rsidRPr="004B2370">
              <w:rPr>
                <w:rFonts w:ascii="Arial Narrow" w:hAnsi="Arial Narrow" w:cs="Calibri"/>
                <w:b/>
              </w:rPr>
              <w:t xml:space="preserve"> </w:t>
            </w:r>
            <w:r w:rsidRPr="004B2370">
              <w:rPr>
                <w:rFonts w:ascii="Arial Narrow" w:hAnsi="Arial Narrow" w:cs="Calibri"/>
                <w:b/>
                <w:bCs/>
                <w:lang w:eastAsia="fr-CA"/>
              </w:rPr>
              <w:t>(v)</w:t>
            </w:r>
          </w:p>
          <w:p w14:paraId="20127562" w14:textId="75C322D1" w:rsidR="00CD5923" w:rsidRPr="00CD5923" w:rsidRDefault="00CD5923" w:rsidP="00744926">
            <w:pPr>
              <w:tabs>
                <w:tab w:val="left" w:pos="8190"/>
              </w:tabs>
              <w:spacing w:after="0" w:line="240" w:lineRule="auto"/>
              <w:contextualSpacing/>
              <w:rPr>
                <w:rFonts w:ascii="Arial Narrow" w:hAnsi="Arial Narrow" w:cs="Calibri"/>
                <w:b/>
                <w:bCs/>
                <w:sz w:val="10"/>
                <w:szCs w:val="10"/>
                <w:lang w:eastAsia="fr-CA"/>
              </w:rPr>
            </w:pPr>
          </w:p>
        </w:tc>
      </w:tr>
      <w:tr w:rsidR="00C26ADF" w:rsidRPr="00711F46" w14:paraId="242B9E60" w14:textId="77777777" w:rsidTr="00744926">
        <w:trPr>
          <w:trHeight w:val="283"/>
        </w:trPr>
        <w:tc>
          <w:tcPr>
            <w:tcW w:w="1016" w:type="dxa"/>
            <w:tcBorders>
              <w:left w:val="single" w:sz="18" w:space="0" w:color="000000"/>
            </w:tcBorders>
          </w:tcPr>
          <w:p w14:paraId="2384778A" w14:textId="77777777" w:rsidR="00C26ADF" w:rsidRPr="004B2370" w:rsidRDefault="00C26ADF" w:rsidP="00744926">
            <w:pPr>
              <w:keepNext/>
              <w:spacing w:after="0" w:line="240" w:lineRule="auto"/>
              <w:contextualSpacing/>
              <w:outlineLvl w:val="0"/>
              <w:rPr>
                <w:rFonts w:ascii="Arial Narrow" w:hAnsi="Arial Narrow" w:cs="Calibri"/>
              </w:rPr>
            </w:pPr>
            <w:r w:rsidRPr="004B2370">
              <w:rPr>
                <w:rFonts w:ascii="Arial Narrow" w:hAnsi="Arial Narrow" w:cs="Calibri"/>
              </w:rPr>
              <w:t>16h00</w:t>
            </w:r>
          </w:p>
        </w:tc>
        <w:tc>
          <w:tcPr>
            <w:tcW w:w="347" w:type="dxa"/>
          </w:tcPr>
          <w:p w14:paraId="1FAA3F48" w14:textId="77777777" w:rsidR="00C26ADF" w:rsidRDefault="00C26ADF" w:rsidP="00744926">
            <w:pPr>
              <w:spacing w:after="0" w:line="240" w:lineRule="auto"/>
              <w:rPr>
                <w:rFonts w:ascii="Arial Narrow" w:eastAsia="Wingdings" w:hAnsi="Arial Narrow" w:cs="Wingdings"/>
                <w:strike/>
                <w:position w:val="-6"/>
              </w:rPr>
            </w:pPr>
            <w:r w:rsidRPr="004B2370">
              <w:rPr>
                <w:rFonts w:ascii="Arial Narrow" w:eastAsia="Wingdings" w:hAnsi="Arial Narrow" w:cs="Wingdings"/>
                <w:strike/>
                <w:position w:val="-6"/>
              </w:rPr>
              <w:sym w:font="Wingdings" w:char="F056"/>
            </w:r>
          </w:p>
          <w:p w14:paraId="00F37E2D" w14:textId="77777777" w:rsidR="00CD5923" w:rsidRPr="00716437" w:rsidRDefault="00CD5923" w:rsidP="00744926">
            <w:pPr>
              <w:spacing w:after="0" w:line="240" w:lineRule="auto"/>
              <w:rPr>
                <w:rFonts w:ascii="Arial Narrow" w:eastAsia="Wingdings" w:hAnsi="Arial Narrow" w:cs="Wingdings"/>
                <w:strike/>
                <w:position w:val="-6"/>
                <w:sz w:val="12"/>
                <w:szCs w:val="12"/>
              </w:rPr>
            </w:pPr>
          </w:p>
          <w:p w14:paraId="315394A0" w14:textId="77777777" w:rsidR="00CD5923" w:rsidRDefault="00CD5923" w:rsidP="00744926">
            <w:pPr>
              <w:spacing w:after="0" w:line="240" w:lineRule="auto"/>
              <w:rPr>
                <w:rFonts w:ascii="Arial Narrow" w:eastAsia="Wingdings" w:hAnsi="Arial Narrow" w:cs="Wingdings"/>
                <w:strike/>
                <w:position w:val="-6"/>
              </w:rPr>
            </w:pPr>
            <w:r w:rsidRPr="004B2370">
              <w:rPr>
                <w:rFonts w:ascii="Arial Narrow" w:eastAsia="Wingdings" w:hAnsi="Arial Narrow" w:cs="Wingdings"/>
                <w:strike/>
                <w:position w:val="-6"/>
              </w:rPr>
              <w:sym w:font="Wingdings" w:char="F056"/>
            </w:r>
          </w:p>
          <w:p w14:paraId="2DE70575" w14:textId="183C38CD" w:rsidR="00CD5923" w:rsidRPr="00716437" w:rsidRDefault="00CD5923" w:rsidP="00744926">
            <w:pPr>
              <w:spacing w:after="0" w:line="240" w:lineRule="auto"/>
              <w:rPr>
                <w:rFonts w:ascii="Arial Narrow" w:eastAsia="Wingdings" w:hAnsi="Arial Narrow" w:cs="Wingdings"/>
                <w:strike/>
                <w:position w:val="-6"/>
                <w:sz w:val="12"/>
                <w:szCs w:val="12"/>
              </w:rPr>
            </w:pPr>
          </w:p>
        </w:tc>
        <w:tc>
          <w:tcPr>
            <w:tcW w:w="4189" w:type="dxa"/>
            <w:tcBorders>
              <w:right w:val="single" w:sz="18" w:space="0" w:color="000000"/>
            </w:tcBorders>
          </w:tcPr>
          <w:p w14:paraId="06A5FC33" w14:textId="77777777" w:rsidR="00C26ADF" w:rsidRPr="00CD5923" w:rsidRDefault="00CD5923" w:rsidP="00744926">
            <w:pPr>
              <w:spacing w:after="0" w:line="240" w:lineRule="auto"/>
              <w:contextualSpacing/>
              <w:rPr>
                <w:rFonts w:ascii="Arial Narrow" w:hAnsi="Arial Narrow" w:cs="Calibri"/>
              </w:rPr>
            </w:pPr>
            <w:r w:rsidRPr="00CD5923">
              <w:rPr>
                <w:rFonts w:ascii="Arial Narrow" w:hAnsi="Arial Narrow" w:cs="Calibri"/>
              </w:rPr>
              <w:t>Daniel Godefroy et Josette Léon / Brigitte</w:t>
            </w:r>
          </w:p>
          <w:p w14:paraId="3CF416A4" w14:textId="77777777" w:rsidR="00CD5923" w:rsidRPr="00716437" w:rsidRDefault="00CD5923" w:rsidP="00744926">
            <w:pPr>
              <w:spacing w:after="0" w:line="240" w:lineRule="auto"/>
              <w:contextualSpacing/>
              <w:rPr>
                <w:rFonts w:ascii="Arial Narrow" w:hAnsi="Arial Narrow" w:cs="Calibri"/>
                <w:sz w:val="12"/>
                <w:szCs w:val="12"/>
              </w:rPr>
            </w:pPr>
          </w:p>
          <w:p w14:paraId="474E5BFC" w14:textId="23D4DC73" w:rsidR="00CD5923" w:rsidRPr="00CD5923" w:rsidRDefault="00CD5923" w:rsidP="00744926">
            <w:pPr>
              <w:spacing w:after="0" w:line="240" w:lineRule="auto"/>
              <w:contextualSpacing/>
              <w:rPr>
                <w:rFonts w:ascii="Arial Narrow" w:hAnsi="Arial Narrow" w:cs="Calibri"/>
              </w:rPr>
            </w:pPr>
            <w:r w:rsidRPr="00CD5923">
              <w:rPr>
                <w:rFonts w:ascii="Arial Narrow" w:hAnsi="Arial Narrow" w:cs="Calibri"/>
              </w:rPr>
              <w:t>Marie Lourdes Arlette Lamour / La famille Lamour</w:t>
            </w:r>
          </w:p>
        </w:tc>
      </w:tr>
      <w:tr w:rsidR="00C26ADF" w:rsidRPr="00711F46" w14:paraId="79D1A40C" w14:textId="77777777" w:rsidTr="00744926">
        <w:tc>
          <w:tcPr>
            <w:tcW w:w="5552" w:type="dxa"/>
            <w:gridSpan w:val="3"/>
            <w:tcBorders>
              <w:left w:val="single" w:sz="18" w:space="0" w:color="000000"/>
              <w:right w:val="single" w:sz="18" w:space="0" w:color="000000"/>
            </w:tcBorders>
          </w:tcPr>
          <w:p w14:paraId="38679BD2" w14:textId="4EDFBEBE" w:rsidR="00C26ADF" w:rsidRPr="004B2370" w:rsidRDefault="00C26ADF" w:rsidP="00744926">
            <w:pPr>
              <w:keepNext/>
              <w:spacing w:after="0" w:line="240" w:lineRule="auto"/>
              <w:outlineLvl w:val="0"/>
              <w:rPr>
                <w:rFonts w:ascii="Arial Narrow" w:hAnsi="Arial Narrow" w:cs="Calibri"/>
                <w:b/>
                <w:i/>
                <w:iCs/>
              </w:rPr>
            </w:pPr>
            <w:r w:rsidRPr="004B2370">
              <w:rPr>
                <w:rFonts w:ascii="Arial Narrow" w:hAnsi="Arial Narrow" w:cs="Calibri"/>
                <w:b/>
              </w:rPr>
              <w:t>Dim 3</w:t>
            </w:r>
            <w:r w:rsidR="00174C5C">
              <w:rPr>
                <w:rFonts w:ascii="Arial Narrow" w:hAnsi="Arial Narrow" w:cs="Calibri"/>
                <w:b/>
              </w:rPr>
              <w:t>0</w:t>
            </w:r>
            <w:r w:rsidRPr="004B2370">
              <w:rPr>
                <w:rFonts w:ascii="Arial Narrow" w:hAnsi="Arial Narrow" w:cs="Calibri"/>
                <w:b/>
              </w:rPr>
              <w:t xml:space="preserve"> août                    2</w:t>
            </w:r>
            <w:r w:rsidR="00174C5C">
              <w:rPr>
                <w:rFonts w:ascii="Arial Narrow" w:hAnsi="Arial Narrow" w:cs="Calibri"/>
                <w:b/>
              </w:rPr>
              <w:t>2</w:t>
            </w:r>
            <w:r w:rsidRPr="004B2370">
              <w:rPr>
                <w:rFonts w:ascii="Arial Narrow" w:hAnsi="Arial Narrow" w:cs="Calibri"/>
                <w:b/>
              </w:rPr>
              <w:t xml:space="preserve"> dimanche du temps ordinaire A (v</w:t>
            </w:r>
            <w:r w:rsidRPr="004B2370">
              <w:rPr>
                <w:rFonts w:ascii="Arial Narrow" w:hAnsi="Arial Narrow" w:cs="Calibri"/>
                <w:bCs/>
              </w:rPr>
              <w:t>)</w:t>
            </w:r>
          </w:p>
        </w:tc>
      </w:tr>
      <w:tr w:rsidR="00C26ADF" w:rsidRPr="00711F46" w14:paraId="20C6068B" w14:textId="77777777" w:rsidTr="00744926">
        <w:trPr>
          <w:trHeight w:val="374"/>
        </w:trPr>
        <w:tc>
          <w:tcPr>
            <w:tcW w:w="1016" w:type="dxa"/>
            <w:tcBorders>
              <w:left w:val="single" w:sz="18" w:space="0" w:color="000000"/>
            </w:tcBorders>
          </w:tcPr>
          <w:p w14:paraId="68BA8E98" w14:textId="77777777" w:rsidR="00C26ADF" w:rsidRPr="004B2370" w:rsidRDefault="00C26ADF" w:rsidP="00744926">
            <w:pPr>
              <w:keepNext/>
              <w:spacing w:after="0" w:line="240" w:lineRule="auto"/>
              <w:outlineLvl w:val="0"/>
              <w:rPr>
                <w:rFonts w:ascii="Arial Narrow" w:hAnsi="Arial Narrow" w:cs="Calibri"/>
              </w:rPr>
            </w:pPr>
            <w:r w:rsidRPr="004B2370">
              <w:rPr>
                <w:rFonts w:ascii="Arial Narrow" w:hAnsi="Arial Narrow" w:cs="Calibri"/>
              </w:rPr>
              <w:t>9h00</w:t>
            </w:r>
          </w:p>
        </w:tc>
        <w:tc>
          <w:tcPr>
            <w:tcW w:w="347" w:type="dxa"/>
          </w:tcPr>
          <w:p w14:paraId="755747FF" w14:textId="5C9FD892" w:rsidR="00C26ADF" w:rsidRPr="004B2370" w:rsidRDefault="00A84022" w:rsidP="00744926">
            <w:pPr>
              <w:spacing w:after="0" w:line="240" w:lineRule="auto"/>
              <w:rPr>
                <w:rFonts w:ascii="Arial Narrow" w:eastAsiaTheme="majorEastAsia" w:hAnsi="Arial Narrow" w:cstheme="majorBidi"/>
                <w:smallCaps/>
                <w:strike/>
                <w:color w:val="323E4F" w:themeColor="text2" w:themeShade="BF"/>
                <w:spacing w:val="5"/>
              </w:rPr>
            </w:pPr>
            <w:r w:rsidRPr="004B2370">
              <w:rPr>
                <w:rFonts w:ascii="Arial Narrow" w:eastAsiaTheme="majorEastAsia" w:hAnsi="Arial Narrow" w:cstheme="majorBidi"/>
                <w:smallCaps/>
                <w:strike/>
                <w:color w:val="323E4F" w:themeColor="text2" w:themeShade="BF"/>
                <w:spacing w:val="5"/>
              </w:rPr>
              <w:sym w:font="Wingdings" w:char="F073"/>
            </w:r>
          </w:p>
        </w:tc>
        <w:tc>
          <w:tcPr>
            <w:tcW w:w="4189" w:type="dxa"/>
            <w:tcBorders>
              <w:right w:val="single" w:sz="18" w:space="0" w:color="000000"/>
            </w:tcBorders>
          </w:tcPr>
          <w:p w14:paraId="435F5B6B" w14:textId="77777777" w:rsidR="00C26ADF" w:rsidRDefault="000566F2" w:rsidP="00744926">
            <w:pPr>
              <w:spacing w:after="0" w:line="240" w:lineRule="auto"/>
              <w:rPr>
                <w:rFonts w:ascii="Arial Narrow" w:eastAsia="Times New Roman" w:hAnsi="Arial Narrow" w:cs="Calibri"/>
                <w:lang w:eastAsia="ja-JP"/>
              </w:rPr>
            </w:pPr>
            <w:r>
              <w:rPr>
                <w:rFonts w:ascii="Arial Narrow" w:hAnsi="Arial Narrow" w:cs="Arial"/>
              </w:rPr>
              <w:t>Merci à la Vierge Marie</w:t>
            </w:r>
            <w:r w:rsidR="009D145F">
              <w:rPr>
                <w:rFonts w:ascii="Arial Narrow" w:hAnsi="Arial Narrow" w:cs="Arial"/>
              </w:rPr>
              <w:t xml:space="preserve"> pour faveur obtenue</w:t>
            </w:r>
            <w:r w:rsidR="00DA661D">
              <w:rPr>
                <w:rFonts w:ascii="Arial Narrow" w:hAnsi="Arial Narrow" w:cs="Arial"/>
              </w:rPr>
              <w:t xml:space="preserve"> /</w:t>
            </w:r>
            <w:r w:rsidR="00DA661D">
              <w:rPr>
                <w:rFonts w:ascii="Arial Narrow" w:eastAsia="Times New Roman" w:hAnsi="Arial Narrow" w:cs="Calibri"/>
                <w:lang w:eastAsia="ja-JP"/>
              </w:rPr>
              <w:t xml:space="preserve"> </w:t>
            </w:r>
            <w:r w:rsidR="00DA661D">
              <w:rPr>
                <w:rFonts w:ascii="Arial Narrow" w:eastAsia="Times New Roman" w:hAnsi="Arial Narrow" w:cs="Calibri"/>
                <w:lang w:eastAsia="ja-JP"/>
              </w:rPr>
              <w:t>Une paroissienne</w:t>
            </w:r>
          </w:p>
          <w:p w14:paraId="30720211" w14:textId="22A09D71" w:rsidR="009D145F" w:rsidRPr="009D145F" w:rsidRDefault="009D145F" w:rsidP="00744926">
            <w:pPr>
              <w:spacing w:after="0" w:line="240" w:lineRule="auto"/>
              <w:rPr>
                <w:rFonts w:ascii="Arial Narrow" w:hAnsi="Arial Narrow" w:cs="Arial"/>
                <w:sz w:val="4"/>
                <w:szCs w:val="4"/>
              </w:rPr>
            </w:pPr>
          </w:p>
        </w:tc>
      </w:tr>
      <w:tr w:rsidR="00C26ADF" w:rsidRPr="00711F46" w14:paraId="7F9A0EE7" w14:textId="77777777" w:rsidTr="00744926">
        <w:tc>
          <w:tcPr>
            <w:tcW w:w="1016" w:type="dxa"/>
            <w:tcBorders>
              <w:left w:val="single" w:sz="18" w:space="0" w:color="000000"/>
              <w:bottom w:val="single" w:sz="18" w:space="0" w:color="000000"/>
            </w:tcBorders>
          </w:tcPr>
          <w:p w14:paraId="67F5B718" w14:textId="77777777" w:rsidR="00C26ADF" w:rsidRPr="004B2370" w:rsidRDefault="00C26ADF" w:rsidP="00744926">
            <w:pPr>
              <w:keepNext/>
              <w:spacing w:after="0" w:line="240" w:lineRule="auto"/>
              <w:outlineLvl w:val="0"/>
              <w:rPr>
                <w:rFonts w:ascii="Arial Narrow" w:hAnsi="Arial Narrow" w:cs="Calibri"/>
              </w:rPr>
            </w:pPr>
            <w:r w:rsidRPr="004B2370">
              <w:rPr>
                <w:rFonts w:ascii="Arial Narrow" w:hAnsi="Arial Narrow" w:cs="Calibri"/>
              </w:rPr>
              <w:t>11h45</w:t>
            </w:r>
          </w:p>
        </w:tc>
        <w:tc>
          <w:tcPr>
            <w:tcW w:w="347" w:type="dxa"/>
            <w:tcBorders>
              <w:bottom w:val="single" w:sz="18" w:space="0" w:color="000000"/>
            </w:tcBorders>
          </w:tcPr>
          <w:p w14:paraId="587E0130" w14:textId="4535C50A" w:rsidR="00C26ADF" w:rsidRPr="004B2370" w:rsidRDefault="00CD5923" w:rsidP="00744926">
            <w:pPr>
              <w:spacing w:after="0" w:line="240" w:lineRule="auto"/>
              <w:rPr>
                <w:rFonts w:ascii="Arial Narrow" w:eastAsiaTheme="majorEastAsia" w:hAnsi="Arial Narrow" w:cstheme="majorBidi"/>
                <w:smallCaps/>
                <w:strike/>
                <w:color w:val="323E4F" w:themeColor="text2" w:themeShade="BF"/>
                <w:spacing w:val="5"/>
              </w:rPr>
            </w:pPr>
            <w:r w:rsidRPr="004B2370">
              <w:rPr>
                <w:rFonts w:ascii="Arial Narrow" w:eastAsia="Wingdings" w:hAnsi="Arial Narrow" w:cs="Wingdings"/>
                <w:strike/>
                <w:position w:val="-6"/>
              </w:rPr>
              <w:sym w:font="Wingdings" w:char="F056"/>
            </w:r>
          </w:p>
          <w:p w14:paraId="1186C9C6" w14:textId="6BD20780" w:rsidR="00C26ADF" w:rsidRPr="00716437" w:rsidRDefault="00C26ADF" w:rsidP="00744926">
            <w:pPr>
              <w:spacing w:after="0" w:line="240" w:lineRule="auto"/>
              <w:rPr>
                <w:rFonts w:ascii="Arial Narrow" w:eastAsiaTheme="majorEastAsia" w:hAnsi="Arial Narrow" w:cstheme="majorBidi"/>
                <w:smallCaps/>
                <w:strike/>
                <w:color w:val="323E4F" w:themeColor="text2" w:themeShade="BF"/>
                <w:spacing w:val="5"/>
                <w:sz w:val="12"/>
                <w:szCs w:val="12"/>
              </w:rPr>
            </w:pPr>
          </w:p>
        </w:tc>
        <w:tc>
          <w:tcPr>
            <w:tcW w:w="4189" w:type="dxa"/>
            <w:tcBorders>
              <w:bottom w:val="single" w:sz="18" w:space="0" w:color="000000"/>
              <w:right w:val="single" w:sz="18" w:space="0" w:color="000000"/>
            </w:tcBorders>
          </w:tcPr>
          <w:p w14:paraId="4E9685DB" w14:textId="66271813" w:rsidR="00C26ADF" w:rsidRPr="004B2370" w:rsidRDefault="00CD5923" w:rsidP="00744926">
            <w:pPr>
              <w:spacing w:after="0" w:line="240" w:lineRule="auto"/>
              <w:rPr>
                <w:rFonts w:ascii="Arial Narrow" w:hAnsi="Arial Narrow" w:cs="Arial"/>
              </w:rPr>
            </w:pPr>
            <w:r>
              <w:rPr>
                <w:rFonts w:ascii="Arial Narrow" w:hAnsi="Arial Narrow" w:cs="Arial"/>
              </w:rPr>
              <w:t>Salvator Ndikumana / La famille</w:t>
            </w:r>
          </w:p>
        </w:tc>
      </w:tr>
    </w:tbl>
    <w:p w14:paraId="7B1FE1EE" w14:textId="77777777" w:rsidR="00127385" w:rsidRDefault="00127385" w:rsidP="00C26ADF">
      <w:pPr>
        <w:spacing w:after="0" w:line="240" w:lineRule="auto"/>
        <w:rPr>
          <w:rFonts w:ascii="Times New Roman" w:hAnsi="Times New Roman" w:cs="Times New Roman"/>
          <w:sz w:val="2"/>
          <w:szCs w:val="2"/>
        </w:rPr>
      </w:pPr>
    </w:p>
    <w:p w14:paraId="5AB4CFF9" w14:textId="77777777" w:rsidR="00C26ADF" w:rsidRPr="00D838E3" w:rsidRDefault="00C26ADF" w:rsidP="00B817D1">
      <w:pPr>
        <w:spacing w:after="0" w:line="240" w:lineRule="auto"/>
        <w:jc w:val="both"/>
        <w:rPr>
          <w:rFonts w:ascii="Arial Narrow" w:hAnsi="Arial Narrow"/>
          <w:sz w:val="6"/>
          <w:szCs w:val="4"/>
        </w:rPr>
      </w:pPr>
    </w:p>
    <w:p w14:paraId="7E3DB2B6" w14:textId="77777777" w:rsidR="00D838E3" w:rsidRDefault="00D838E3" w:rsidP="00B817D1">
      <w:pPr>
        <w:spacing w:after="0" w:line="240" w:lineRule="auto"/>
        <w:jc w:val="both"/>
        <w:rPr>
          <w:rFonts w:ascii="Arial Narrow" w:hAnsi="Arial Narrow"/>
          <w:sz w:val="8"/>
          <w:szCs w:val="6"/>
        </w:rPr>
      </w:pPr>
    </w:p>
    <w:p w14:paraId="6E0A33BD" w14:textId="77777777" w:rsidR="00D838E3" w:rsidRPr="00D838E3" w:rsidRDefault="00D838E3" w:rsidP="00B817D1">
      <w:pPr>
        <w:spacing w:after="0" w:line="240" w:lineRule="auto"/>
        <w:jc w:val="both"/>
        <w:rPr>
          <w:rFonts w:ascii="Arial Narrow" w:hAnsi="Arial Narrow"/>
          <w:sz w:val="2"/>
          <w:szCs w:val="2"/>
        </w:rPr>
      </w:pPr>
    </w:p>
    <w:tbl>
      <w:tblPr>
        <w:tblW w:w="5524" w:type="dxa"/>
        <w:tblLayout w:type="fixed"/>
        <w:tblLook w:val="0000" w:firstRow="0" w:lastRow="0" w:firstColumn="0" w:lastColumn="0" w:noHBand="0" w:noVBand="0"/>
      </w:tblPr>
      <w:tblGrid>
        <w:gridCol w:w="2830"/>
        <w:gridCol w:w="1560"/>
        <w:gridCol w:w="1134"/>
      </w:tblGrid>
      <w:tr w:rsidR="007E7857" w:rsidRPr="00711F46" w14:paraId="01E78BDC" w14:textId="77777777" w:rsidTr="009310F4">
        <w:tc>
          <w:tcPr>
            <w:tcW w:w="5524" w:type="dxa"/>
            <w:gridSpan w:val="3"/>
            <w:tcBorders>
              <w:top w:val="single" w:sz="4" w:space="0" w:color="000000"/>
              <w:left w:val="single" w:sz="4" w:space="0" w:color="000000"/>
              <w:bottom w:val="single" w:sz="4" w:space="0" w:color="000000"/>
              <w:right w:val="single" w:sz="4" w:space="0" w:color="000000"/>
            </w:tcBorders>
          </w:tcPr>
          <w:p w14:paraId="42922CC4" w14:textId="7FB8849E" w:rsidR="007E7857" w:rsidRPr="00711F46" w:rsidRDefault="007E7857" w:rsidP="009310F4">
            <w:pPr>
              <w:spacing w:after="0" w:line="240" w:lineRule="auto"/>
              <w:rPr>
                <w:rFonts w:ascii="Arial Narrow" w:hAnsi="Arial Narrow" w:cs="Calibri"/>
                <w:b/>
                <w:sz w:val="2"/>
                <w:szCs w:val="8"/>
                <w:lang w:eastAsia="fr-CA"/>
              </w:rPr>
            </w:pPr>
          </w:p>
          <w:p w14:paraId="756D0737" w14:textId="27A43A68" w:rsidR="007E7857" w:rsidRPr="00711F46" w:rsidRDefault="007E7857" w:rsidP="009310F4">
            <w:pPr>
              <w:spacing w:after="0" w:line="240" w:lineRule="auto"/>
              <w:jc w:val="center"/>
              <w:rPr>
                <w:rFonts w:ascii="Arial Narrow" w:hAnsi="Arial Narrow" w:cs="Calibri"/>
                <w:b/>
                <w:szCs w:val="32"/>
                <w:lang w:eastAsia="fr-CA"/>
              </w:rPr>
            </w:pPr>
            <w:r w:rsidRPr="00711F46">
              <w:rPr>
                <w:rFonts w:ascii="Arial Narrow" w:hAnsi="Arial Narrow" w:cs="Calibri"/>
                <w:b/>
                <w:szCs w:val="32"/>
                <w:lang w:eastAsia="fr-CA"/>
              </w:rPr>
              <w:t xml:space="preserve">Coûts hebdomadaires pour faire fonctionner </w:t>
            </w:r>
            <w:r w:rsidR="00E208C9" w:rsidRPr="00711F46">
              <w:rPr>
                <w:rFonts w:ascii="Arial Narrow" w:hAnsi="Arial Narrow" w:cs="Calibri"/>
                <w:b/>
                <w:szCs w:val="32"/>
                <w:lang w:eastAsia="fr-CA"/>
              </w:rPr>
              <w:t>notre</w:t>
            </w:r>
            <w:r w:rsidRPr="00711F46">
              <w:rPr>
                <w:rFonts w:ascii="Arial Narrow" w:hAnsi="Arial Narrow" w:cs="Calibri"/>
                <w:b/>
                <w:szCs w:val="32"/>
                <w:lang w:eastAsia="fr-CA"/>
              </w:rPr>
              <w:t xml:space="preserve"> paroisse</w:t>
            </w:r>
          </w:p>
          <w:p w14:paraId="72BAC369" w14:textId="77777777" w:rsidR="007E7857" w:rsidRPr="00711F46" w:rsidRDefault="007E7857" w:rsidP="009310F4">
            <w:pPr>
              <w:spacing w:after="0" w:line="240" w:lineRule="auto"/>
              <w:rPr>
                <w:rFonts w:ascii="Arial Narrow" w:hAnsi="Arial Narrow" w:cs="Calibri"/>
                <w:b/>
                <w:bCs/>
                <w:i/>
                <w:sz w:val="2"/>
                <w:szCs w:val="8"/>
                <w:lang w:eastAsia="fr-CA"/>
              </w:rPr>
            </w:pPr>
          </w:p>
        </w:tc>
      </w:tr>
      <w:tr w:rsidR="007E7857" w:rsidRPr="00711F46" w14:paraId="3A3710F5" w14:textId="77777777" w:rsidTr="009310F4">
        <w:tc>
          <w:tcPr>
            <w:tcW w:w="2830" w:type="dxa"/>
            <w:tcBorders>
              <w:top w:val="single" w:sz="4" w:space="0" w:color="000000"/>
              <w:left w:val="single" w:sz="4" w:space="0" w:color="000000"/>
              <w:bottom w:val="single" w:sz="4" w:space="0" w:color="000000"/>
              <w:right w:val="single" w:sz="4" w:space="0" w:color="000000"/>
            </w:tcBorders>
          </w:tcPr>
          <w:p w14:paraId="2AED1C03" w14:textId="77777777" w:rsidR="007E7857" w:rsidRPr="00711F46" w:rsidRDefault="007E7857" w:rsidP="009310F4">
            <w:pPr>
              <w:spacing w:after="0" w:line="240" w:lineRule="auto"/>
              <w:ind w:right="-113"/>
              <w:rPr>
                <w:rFonts w:ascii="Arial Narrow" w:eastAsia="Calibri" w:hAnsi="Arial Narrow" w:cs="Calibri"/>
              </w:rPr>
            </w:pPr>
            <w:r w:rsidRPr="00711F46">
              <w:rPr>
                <w:rFonts w:ascii="Arial Narrow" w:eastAsia="Calibri" w:hAnsi="Arial Narrow" w:cs="Calibri"/>
              </w:rPr>
              <w:t>Coût moyen :</w:t>
            </w:r>
          </w:p>
        </w:tc>
        <w:tc>
          <w:tcPr>
            <w:tcW w:w="1560" w:type="dxa"/>
            <w:tcBorders>
              <w:top w:val="single" w:sz="4" w:space="0" w:color="000000"/>
              <w:left w:val="single" w:sz="4" w:space="0" w:color="000000"/>
              <w:bottom w:val="single" w:sz="4" w:space="0" w:color="000000"/>
              <w:right w:val="single" w:sz="4" w:space="0" w:color="000000"/>
            </w:tcBorders>
          </w:tcPr>
          <w:p w14:paraId="6558758F" w14:textId="77777777" w:rsidR="007E7857" w:rsidRPr="00D95D5E" w:rsidRDefault="007E7857" w:rsidP="009310F4">
            <w:pPr>
              <w:spacing w:after="0" w:line="240" w:lineRule="auto"/>
              <w:ind w:right="-18"/>
              <w:jc w:val="right"/>
            </w:pPr>
            <w:r w:rsidRPr="00D95D5E">
              <w:rPr>
                <w:rFonts w:ascii="Arial Narrow" w:eastAsia="Calibri" w:hAnsi="Arial Narrow" w:cs="Calibri"/>
                <w:lang w:eastAsia="fr-CA"/>
              </w:rPr>
              <w:t>4 200.00$*</w:t>
            </w:r>
          </w:p>
        </w:tc>
        <w:tc>
          <w:tcPr>
            <w:tcW w:w="1134" w:type="dxa"/>
            <w:vMerge w:val="restart"/>
            <w:tcBorders>
              <w:top w:val="single" w:sz="4" w:space="0" w:color="000000"/>
              <w:left w:val="single" w:sz="4" w:space="0" w:color="000000"/>
              <w:bottom w:val="single" w:sz="4" w:space="0" w:color="000000"/>
              <w:right w:val="single" w:sz="4" w:space="0" w:color="000000"/>
            </w:tcBorders>
          </w:tcPr>
          <w:p w14:paraId="0DA2D0F5" w14:textId="5991B785" w:rsidR="007E7857" w:rsidRPr="00711F46" w:rsidRDefault="007E7857" w:rsidP="009310F4">
            <w:pPr>
              <w:spacing w:after="0" w:line="240" w:lineRule="auto"/>
              <w:ind w:right="-113"/>
              <w:rPr>
                <w:rFonts w:ascii="Arial Narrow" w:hAnsi="Arial Narrow" w:cs="Calibri"/>
                <w:b/>
                <w:lang w:eastAsia="fr-CA"/>
              </w:rPr>
            </w:pPr>
            <w:r w:rsidRPr="00711F46">
              <w:rPr>
                <w:rFonts w:ascii="Arial Narrow" w:hAnsi="Arial Narrow" w:cs="Calibri"/>
                <w:b/>
                <w:lang w:eastAsia="fr-CA"/>
              </w:rPr>
              <w:drawing>
                <wp:anchor distT="0" distB="0" distL="114300" distR="114300" simplePos="0" relativeHeight="251662336" behindDoc="0" locked="0" layoutInCell="1" allowOverlap="1" wp14:anchorId="12E68E6B" wp14:editId="4787C0AA">
                  <wp:simplePos x="0" y="0"/>
                  <wp:positionH relativeFrom="column">
                    <wp:posOffset>23220</wp:posOffset>
                  </wp:positionH>
                  <wp:positionV relativeFrom="paragraph">
                    <wp:posOffset>560401</wp:posOffset>
                  </wp:positionV>
                  <wp:extent cx="579120" cy="451485"/>
                  <wp:effectExtent l="0" t="0" r="0" b="5715"/>
                  <wp:wrapTight wrapText="bothSides">
                    <wp:wrapPolygon edited="0">
                      <wp:start x="0" y="0"/>
                      <wp:lineTo x="0" y="20962"/>
                      <wp:lineTo x="20605" y="20962"/>
                      <wp:lineTo x="20605" y="0"/>
                      <wp:lineTo x="0" y="0"/>
                    </wp:wrapPolygon>
                  </wp:wrapTight>
                  <wp:docPr id="25" name="Image 21" descr="A black and white drawing of a basket with envelo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1" descr="A black and white drawing of a basket with envelopes&#10;&#10;Description automatically generated"/>
                          <pic:cNvPicPr>
                            <a:picLocks noChangeAspect="1" noChangeArrowheads="1"/>
                          </pic:cNvPicPr>
                        </pic:nvPicPr>
                        <pic:blipFill>
                          <a:blip r:embed="rId26"/>
                          <a:stretch>
                            <a:fillRect/>
                          </a:stretch>
                        </pic:blipFill>
                        <pic:spPr bwMode="auto">
                          <a:xfrm>
                            <a:off x="0" y="0"/>
                            <a:ext cx="579120" cy="451485"/>
                          </a:xfrm>
                          <a:prstGeom prst="rect">
                            <a:avLst/>
                          </a:prstGeom>
                          <a:noFill/>
                        </pic:spPr>
                      </pic:pic>
                    </a:graphicData>
                  </a:graphic>
                  <wp14:sizeRelH relativeFrom="margin">
                    <wp14:pctWidth>0</wp14:pctWidth>
                  </wp14:sizeRelH>
                </wp:anchor>
              </w:drawing>
            </w:r>
          </w:p>
        </w:tc>
      </w:tr>
      <w:tr w:rsidR="007E7857" w:rsidRPr="00711F46" w14:paraId="01BF34E9" w14:textId="77777777" w:rsidTr="009310F4">
        <w:tc>
          <w:tcPr>
            <w:tcW w:w="4390" w:type="dxa"/>
            <w:gridSpan w:val="2"/>
            <w:tcBorders>
              <w:top w:val="single" w:sz="4" w:space="0" w:color="000000"/>
              <w:left w:val="single" w:sz="4" w:space="0" w:color="000000"/>
              <w:bottom w:val="single" w:sz="4" w:space="0" w:color="000000"/>
              <w:right w:val="single" w:sz="4" w:space="0" w:color="000000"/>
            </w:tcBorders>
          </w:tcPr>
          <w:p w14:paraId="6D926B8E" w14:textId="12FE7319" w:rsidR="007E7857" w:rsidRPr="00D95D5E" w:rsidRDefault="007E7857" w:rsidP="009310F4">
            <w:pPr>
              <w:spacing w:after="0" w:line="240" w:lineRule="auto"/>
              <w:ind w:right="-18"/>
              <w:jc w:val="center"/>
              <w:rPr>
                <w:rFonts w:ascii="Arial Narrow" w:eastAsia="Calibri" w:hAnsi="Arial Narrow" w:cs="Calibri"/>
                <w:b/>
                <w:bCs/>
                <w:lang w:eastAsia="fr-CA"/>
              </w:rPr>
            </w:pPr>
            <w:r w:rsidRPr="00D95D5E">
              <w:rPr>
                <w:rFonts w:ascii="Arial Narrow" w:eastAsia="Calibri" w:hAnsi="Arial Narrow" w:cs="Calibri"/>
                <w:b/>
                <w:bCs/>
                <w:lang w:eastAsia="fr-CA"/>
              </w:rPr>
              <w:t xml:space="preserve">Semaine du </w:t>
            </w:r>
            <w:r w:rsidR="00C30C31">
              <w:rPr>
                <w:rFonts w:ascii="Arial Narrow" w:eastAsia="Calibri" w:hAnsi="Arial Narrow" w:cs="Calibri"/>
                <w:b/>
                <w:bCs/>
                <w:lang w:eastAsia="fr-CA"/>
              </w:rPr>
              <w:t>15</w:t>
            </w:r>
            <w:r w:rsidR="007A6EF1">
              <w:rPr>
                <w:rFonts w:ascii="Arial Narrow" w:eastAsia="Calibri" w:hAnsi="Arial Narrow" w:cs="Calibri"/>
                <w:b/>
                <w:bCs/>
                <w:lang w:eastAsia="fr-CA"/>
              </w:rPr>
              <w:t xml:space="preserve"> </w:t>
            </w:r>
            <w:r w:rsidR="00D31905">
              <w:rPr>
                <w:rFonts w:ascii="Arial Narrow" w:eastAsia="Calibri" w:hAnsi="Arial Narrow" w:cs="Calibri"/>
                <w:b/>
                <w:bCs/>
                <w:lang w:eastAsia="fr-CA"/>
              </w:rPr>
              <w:t xml:space="preserve">et </w:t>
            </w:r>
            <w:r w:rsidR="00C30C31">
              <w:rPr>
                <w:rFonts w:ascii="Arial Narrow" w:eastAsia="Calibri" w:hAnsi="Arial Narrow" w:cs="Calibri"/>
                <w:b/>
                <w:bCs/>
                <w:lang w:eastAsia="fr-CA"/>
              </w:rPr>
              <w:t>16</w:t>
            </w:r>
            <w:r w:rsidR="00D31905">
              <w:rPr>
                <w:rFonts w:ascii="Arial Narrow" w:eastAsia="Calibri" w:hAnsi="Arial Narrow" w:cs="Calibri"/>
                <w:b/>
                <w:bCs/>
                <w:lang w:eastAsia="fr-CA"/>
              </w:rPr>
              <w:t xml:space="preserve"> août</w:t>
            </w:r>
            <w:r w:rsidR="00C31BA8" w:rsidRPr="00D95D5E">
              <w:rPr>
                <w:rFonts w:ascii="Arial Narrow" w:eastAsia="Calibri" w:hAnsi="Arial Narrow" w:cs="Calibri"/>
                <w:b/>
                <w:bCs/>
                <w:lang w:eastAsia="fr-CA"/>
              </w:rPr>
              <w:t xml:space="preserve"> </w:t>
            </w:r>
            <w:r w:rsidRPr="00D95D5E">
              <w:rPr>
                <w:rFonts w:ascii="Arial Narrow" w:eastAsia="Calibri" w:hAnsi="Arial Narrow" w:cs="Calibri"/>
                <w:b/>
                <w:bCs/>
                <w:lang w:eastAsia="fr-CA"/>
              </w:rPr>
              <w:t>2026</w:t>
            </w:r>
          </w:p>
        </w:tc>
        <w:tc>
          <w:tcPr>
            <w:tcW w:w="1134" w:type="dxa"/>
            <w:vMerge/>
            <w:tcBorders>
              <w:top w:val="single" w:sz="4" w:space="0" w:color="000000"/>
              <w:left w:val="single" w:sz="4" w:space="0" w:color="000000"/>
              <w:bottom w:val="single" w:sz="4" w:space="0" w:color="000000"/>
              <w:right w:val="single" w:sz="4" w:space="0" w:color="000000"/>
            </w:tcBorders>
          </w:tcPr>
          <w:p w14:paraId="25351DA6" w14:textId="77777777" w:rsidR="007E7857" w:rsidRPr="00711F46" w:rsidRDefault="007E7857" w:rsidP="009310F4">
            <w:pPr>
              <w:rPr>
                <w:rFonts w:ascii="Arial Narrow" w:hAnsi="Arial Narrow"/>
              </w:rPr>
            </w:pPr>
          </w:p>
        </w:tc>
      </w:tr>
      <w:tr w:rsidR="007E7857" w:rsidRPr="00711F46" w14:paraId="08B0A319" w14:textId="77777777" w:rsidTr="009310F4">
        <w:tc>
          <w:tcPr>
            <w:tcW w:w="2830" w:type="dxa"/>
            <w:tcBorders>
              <w:top w:val="single" w:sz="4" w:space="0" w:color="000000"/>
              <w:left w:val="single" w:sz="4" w:space="0" w:color="000000"/>
              <w:bottom w:val="single" w:sz="4" w:space="0" w:color="000000"/>
              <w:right w:val="single" w:sz="4" w:space="0" w:color="000000"/>
            </w:tcBorders>
          </w:tcPr>
          <w:p w14:paraId="1F5D8CB0" w14:textId="77777777" w:rsidR="007E7857" w:rsidRPr="00711F46" w:rsidRDefault="007E7857" w:rsidP="009310F4">
            <w:pPr>
              <w:spacing w:after="0" w:line="240" w:lineRule="auto"/>
              <w:ind w:right="-113"/>
              <w:rPr>
                <w:rFonts w:ascii="Arial Narrow" w:hAnsi="Arial Narrow" w:cs="Calibri"/>
              </w:rPr>
            </w:pPr>
            <w:r w:rsidRPr="00711F46">
              <w:rPr>
                <w:rFonts w:ascii="Arial Narrow" w:eastAsia="Calibri" w:hAnsi="Arial Narrow" w:cs="Calibri"/>
              </w:rPr>
              <w:t>Montant collecté</w:t>
            </w:r>
          </w:p>
        </w:tc>
        <w:tc>
          <w:tcPr>
            <w:tcW w:w="1560" w:type="dxa"/>
            <w:tcBorders>
              <w:top w:val="single" w:sz="4" w:space="0" w:color="000000"/>
              <w:left w:val="single" w:sz="4" w:space="0" w:color="000000"/>
              <w:bottom w:val="single" w:sz="4" w:space="0" w:color="000000"/>
              <w:right w:val="single" w:sz="4" w:space="0" w:color="000000"/>
            </w:tcBorders>
          </w:tcPr>
          <w:p w14:paraId="62EAFEB3" w14:textId="0EFE8CC5" w:rsidR="007E7857" w:rsidRPr="00D95D5E" w:rsidRDefault="00C30C31" w:rsidP="009310F4">
            <w:pPr>
              <w:spacing w:after="0" w:line="240" w:lineRule="auto"/>
              <w:ind w:right="-18"/>
              <w:jc w:val="right"/>
            </w:pPr>
            <w:r>
              <w:rPr>
                <w:rFonts w:ascii="Arial Narrow" w:eastAsia="Calibri" w:hAnsi="Arial Narrow" w:cs="Calibri"/>
                <w:lang w:eastAsia="fr-CA"/>
              </w:rPr>
              <w:t>4 644.10</w:t>
            </w:r>
            <w:r w:rsidR="00527050" w:rsidRPr="00D95D5E">
              <w:rPr>
                <w:rFonts w:ascii="Arial Narrow" w:eastAsia="Calibri" w:hAnsi="Arial Narrow" w:cs="Calibri"/>
                <w:lang w:eastAsia="fr-CA"/>
              </w:rPr>
              <w:t>$</w:t>
            </w:r>
          </w:p>
        </w:tc>
        <w:tc>
          <w:tcPr>
            <w:tcW w:w="1134" w:type="dxa"/>
            <w:vMerge/>
            <w:tcBorders>
              <w:top w:val="single" w:sz="4" w:space="0" w:color="000000"/>
              <w:left w:val="single" w:sz="4" w:space="0" w:color="000000"/>
              <w:bottom w:val="single" w:sz="4" w:space="0" w:color="000000"/>
              <w:right w:val="single" w:sz="4" w:space="0" w:color="000000"/>
            </w:tcBorders>
          </w:tcPr>
          <w:p w14:paraId="6C3A03CC" w14:textId="77777777" w:rsidR="007E7857" w:rsidRPr="00711F46" w:rsidRDefault="007E7857" w:rsidP="009310F4">
            <w:pPr>
              <w:rPr>
                <w:rFonts w:ascii="Arial Narrow" w:hAnsi="Arial Narrow"/>
              </w:rPr>
            </w:pPr>
          </w:p>
        </w:tc>
      </w:tr>
      <w:tr w:rsidR="007E7857" w:rsidRPr="00711F46" w14:paraId="788DA51F" w14:textId="77777777" w:rsidTr="009310F4">
        <w:tc>
          <w:tcPr>
            <w:tcW w:w="2830" w:type="dxa"/>
            <w:tcBorders>
              <w:top w:val="single" w:sz="4" w:space="0" w:color="000000"/>
              <w:left w:val="single" w:sz="4" w:space="0" w:color="000000"/>
              <w:bottom w:val="single" w:sz="4" w:space="0" w:color="000000"/>
              <w:right w:val="single" w:sz="4" w:space="0" w:color="000000"/>
            </w:tcBorders>
          </w:tcPr>
          <w:p w14:paraId="7B6D9E77" w14:textId="77777777" w:rsidR="007E7857" w:rsidRPr="00711F46" w:rsidRDefault="007E7857" w:rsidP="009310F4">
            <w:pPr>
              <w:spacing w:after="0" w:line="240" w:lineRule="auto"/>
              <w:ind w:right="-113"/>
              <w:rPr>
                <w:rFonts w:ascii="Arial Narrow" w:eastAsia="Calibri" w:hAnsi="Arial Narrow" w:cs="Calibri"/>
              </w:rPr>
            </w:pPr>
            <w:r w:rsidRPr="00711F46">
              <w:rPr>
                <w:rFonts w:ascii="Arial Narrow" w:eastAsia="Calibri" w:hAnsi="Arial Narrow" w:cs="Calibri"/>
              </w:rPr>
              <w:t>Surplus /</w:t>
            </w:r>
            <w:r w:rsidRPr="00711F46">
              <w:rPr>
                <w:rFonts w:ascii="Arial Narrow" w:eastAsia="Calibri" w:hAnsi="Arial Narrow" w:cs="Calibri"/>
                <w:color w:val="EE0000"/>
              </w:rPr>
              <w:t xml:space="preserve">Déficit </w:t>
            </w:r>
            <w:r w:rsidRPr="00711F46">
              <w:rPr>
                <w:rFonts w:ascii="Arial Narrow" w:eastAsia="Calibri" w:hAnsi="Arial Narrow" w:cs="Calibri"/>
              </w:rPr>
              <w:t>de la semaine :</w:t>
            </w:r>
          </w:p>
        </w:tc>
        <w:tc>
          <w:tcPr>
            <w:tcW w:w="1560" w:type="dxa"/>
            <w:tcBorders>
              <w:top w:val="single" w:sz="4" w:space="0" w:color="000000"/>
              <w:left w:val="single" w:sz="4" w:space="0" w:color="000000"/>
              <w:bottom w:val="single" w:sz="4" w:space="0" w:color="000000"/>
              <w:right w:val="single" w:sz="4" w:space="0" w:color="000000"/>
            </w:tcBorders>
          </w:tcPr>
          <w:p w14:paraId="376537C3" w14:textId="0CAB65A8" w:rsidR="007E7857" w:rsidRPr="00D95D5E" w:rsidRDefault="00C30C31" w:rsidP="009310F4">
            <w:pPr>
              <w:spacing w:after="0" w:line="240" w:lineRule="auto"/>
              <w:ind w:right="-18"/>
              <w:jc w:val="right"/>
              <w:rPr>
                <w:rFonts w:ascii="Arial Narrow" w:eastAsia="Calibri" w:hAnsi="Arial Narrow" w:cs="Calibri"/>
                <w:lang w:eastAsia="fr-CA"/>
              </w:rPr>
            </w:pPr>
            <w:r w:rsidRPr="00C30C31">
              <w:rPr>
                <w:rFonts w:ascii="Arial Narrow" w:eastAsia="Calibri" w:hAnsi="Arial Narrow" w:cs="Calibri"/>
                <w:lang w:eastAsia="fr-CA"/>
              </w:rPr>
              <w:t>444.10</w:t>
            </w:r>
            <w:r w:rsidR="007E7857" w:rsidRPr="00C30C31">
              <w:rPr>
                <w:rFonts w:ascii="Arial Narrow" w:eastAsia="Calibri" w:hAnsi="Arial Narrow" w:cs="Calibri"/>
                <w:lang w:eastAsia="fr-CA"/>
              </w:rPr>
              <w:t>$</w:t>
            </w:r>
          </w:p>
        </w:tc>
        <w:tc>
          <w:tcPr>
            <w:tcW w:w="1134" w:type="dxa"/>
            <w:vMerge/>
            <w:tcBorders>
              <w:top w:val="single" w:sz="4" w:space="0" w:color="000000"/>
              <w:left w:val="single" w:sz="4" w:space="0" w:color="000000"/>
              <w:bottom w:val="single" w:sz="4" w:space="0" w:color="000000"/>
              <w:right w:val="single" w:sz="4" w:space="0" w:color="000000"/>
            </w:tcBorders>
          </w:tcPr>
          <w:p w14:paraId="4119097C" w14:textId="77777777" w:rsidR="007E7857" w:rsidRPr="00711F46" w:rsidRDefault="007E7857" w:rsidP="009310F4">
            <w:pPr>
              <w:rPr>
                <w:rFonts w:ascii="Arial Narrow" w:hAnsi="Arial Narrow"/>
              </w:rPr>
            </w:pPr>
          </w:p>
        </w:tc>
      </w:tr>
      <w:tr w:rsidR="007E7857" w:rsidRPr="00711F46" w14:paraId="43DD3F09" w14:textId="77777777" w:rsidTr="009310F4">
        <w:tc>
          <w:tcPr>
            <w:tcW w:w="4390" w:type="dxa"/>
            <w:gridSpan w:val="2"/>
            <w:tcBorders>
              <w:top w:val="single" w:sz="4" w:space="0" w:color="000000"/>
              <w:left w:val="single" w:sz="4" w:space="0" w:color="000000"/>
              <w:bottom w:val="single" w:sz="4" w:space="0" w:color="000000"/>
              <w:right w:val="single" w:sz="4" w:space="0" w:color="000000"/>
            </w:tcBorders>
          </w:tcPr>
          <w:p w14:paraId="6D04969D" w14:textId="77777777" w:rsidR="007E7857" w:rsidRPr="00D95D5E" w:rsidRDefault="007E7857" w:rsidP="009310F4">
            <w:pPr>
              <w:tabs>
                <w:tab w:val="left" w:pos="1701"/>
              </w:tabs>
              <w:spacing w:after="0" w:line="240" w:lineRule="auto"/>
              <w:ind w:right="-113"/>
              <w:jc w:val="center"/>
              <w:rPr>
                <w:rFonts w:ascii="Arial Narrow" w:hAnsi="Arial Narrow" w:cs="Calibri"/>
                <w:b/>
                <w:bCs/>
              </w:rPr>
            </w:pPr>
            <w:r w:rsidRPr="00D95D5E">
              <w:rPr>
                <w:rFonts w:ascii="Arial Narrow" w:hAnsi="Arial Narrow" w:cs="Calibri"/>
                <w:b/>
                <w:bCs/>
              </w:rPr>
              <w:t>Depuis le début de l’année</w:t>
            </w:r>
          </w:p>
        </w:tc>
        <w:tc>
          <w:tcPr>
            <w:tcW w:w="1134" w:type="dxa"/>
            <w:vMerge/>
            <w:tcBorders>
              <w:top w:val="single" w:sz="4" w:space="0" w:color="000000"/>
              <w:left w:val="single" w:sz="4" w:space="0" w:color="000000"/>
              <w:bottom w:val="single" w:sz="4" w:space="0" w:color="000000"/>
              <w:right w:val="single" w:sz="4" w:space="0" w:color="000000"/>
            </w:tcBorders>
          </w:tcPr>
          <w:p w14:paraId="6412E4B7" w14:textId="77777777" w:rsidR="007E7857" w:rsidRPr="00711F46" w:rsidRDefault="007E7857" w:rsidP="009310F4">
            <w:pPr>
              <w:rPr>
                <w:rFonts w:ascii="Arial Narrow" w:hAnsi="Arial Narrow"/>
              </w:rPr>
            </w:pPr>
          </w:p>
        </w:tc>
      </w:tr>
      <w:tr w:rsidR="007E7857" w:rsidRPr="00711F46" w14:paraId="508A0473" w14:textId="77777777" w:rsidTr="009310F4">
        <w:tc>
          <w:tcPr>
            <w:tcW w:w="2830" w:type="dxa"/>
            <w:tcBorders>
              <w:left w:val="single" w:sz="4" w:space="0" w:color="000000"/>
              <w:bottom w:val="single" w:sz="4" w:space="0" w:color="000000"/>
              <w:right w:val="single" w:sz="4" w:space="0" w:color="000000"/>
            </w:tcBorders>
          </w:tcPr>
          <w:p w14:paraId="19C80E18" w14:textId="77777777" w:rsidR="007E7857" w:rsidRPr="00711F46" w:rsidRDefault="007E7857" w:rsidP="009310F4">
            <w:pPr>
              <w:tabs>
                <w:tab w:val="left" w:pos="1701"/>
              </w:tabs>
              <w:spacing w:after="0" w:line="240" w:lineRule="auto"/>
              <w:ind w:right="-113"/>
              <w:rPr>
                <w:rFonts w:ascii="Arial Narrow" w:eastAsia="Calibri" w:hAnsi="Arial Narrow" w:cs="Calibri"/>
              </w:rPr>
            </w:pPr>
            <w:r w:rsidRPr="00711F46">
              <w:rPr>
                <w:rFonts w:ascii="Arial Narrow" w:eastAsia="Calibri" w:hAnsi="Arial Narrow" w:cs="Calibri"/>
              </w:rPr>
              <w:t>Montant collecté</w:t>
            </w:r>
          </w:p>
        </w:tc>
        <w:tc>
          <w:tcPr>
            <w:tcW w:w="1560" w:type="dxa"/>
            <w:tcBorders>
              <w:left w:val="single" w:sz="4" w:space="0" w:color="000000"/>
              <w:bottom w:val="single" w:sz="4" w:space="0" w:color="000000"/>
              <w:right w:val="single" w:sz="4" w:space="0" w:color="000000"/>
            </w:tcBorders>
          </w:tcPr>
          <w:p w14:paraId="2AD16FAF" w14:textId="2927BAC0" w:rsidR="007E7857" w:rsidRPr="00D95D5E" w:rsidRDefault="00E10226" w:rsidP="00527050">
            <w:pPr>
              <w:tabs>
                <w:tab w:val="left" w:pos="1701"/>
              </w:tabs>
              <w:spacing w:after="0" w:line="240" w:lineRule="auto"/>
              <w:jc w:val="right"/>
              <w:rPr>
                <w:rFonts w:ascii="Arial Narrow" w:eastAsia="Calibri" w:hAnsi="Arial Narrow" w:cs="Calibri"/>
                <w:lang w:eastAsia="fr-CA"/>
              </w:rPr>
            </w:pPr>
            <w:r w:rsidRPr="00D95D5E">
              <w:rPr>
                <w:rFonts w:ascii="Arial Narrow" w:eastAsia="Calibri" w:hAnsi="Arial Narrow" w:cs="Calibri"/>
                <w:lang w:eastAsia="fr-CA"/>
              </w:rPr>
              <w:t>1</w:t>
            </w:r>
            <w:r w:rsidR="00675D49">
              <w:rPr>
                <w:rFonts w:ascii="Arial Narrow" w:eastAsia="Calibri" w:hAnsi="Arial Narrow" w:cs="Calibri"/>
                <w:lang w:eastAsia="fr-CA"/>
              </w:rPr>
              <w:t>3</w:t>
            </w:r>
            <w:r w:rsidR="00C30C31">
              <w:rPr>
                <w:rFonts w:ascii="Arial Narrow" w:eastAsia="Calibri" w:hAnsi="Arial Narrow" w:cs="Calibri"/>
                <w:lang w:eastAsia="fr-CA"/>
              </w:rPr>
              <w:t>6 587.79</w:t>
            </w:r>
            <w:r w:rsidR="00527050" w:rsidRPr="00D95D5E">
              <w:rPr>
                <w:rFonts w:ascii="Arial Narrow" w:eastAsia="Calibri" w:hAnsi="Arial Narrow" w:cs="Calibri"/>
                <w:lang w:eastAsia="fr-CA"/>
              </w:rPr>
              <w:t>$</w:t>
            </w:r>
          </w:p>
        </w:tc>
        <w:tc>
          <w:tcPr>
            <w:tcW w:w="1134" w:type="dxa"/>
            <w:vMerge/>
            <w:tcBorders>
              <w:left w:val="single" w:sz="4" w:space="0" w:color="000000"/>
              <w:bottom w:val="single" w:sz="4" w:space="0" w:color="000000"/>
              <w:right w:val="single" w:sz="4" w:space="0" w:color="000000"/>
            </w:tcBorders>
          </w:tcPr>
          <w:p w14:paraId="3FB6528F" w14:textId="77777777" w:rsidR="007E7857" w:rsidRPr="00711F46" w:rsidRDefault="007E7857" w:rsidP="009310F4">
            <w:pPr>
              <w:rPr>
                <w:rFonts w:ascii="Arial Narrow" w:hAnsi="Arial Narrow"/>
              </w:rPr>
            </w:pPr>
          </w:p>
        </w:tc>
      </w:tr>
      <w:tr w:rsidR="007E7857" w:rsidRPr="00711F46" w14:paraId="609F5AEE" w14:textId="77777777" w:rsidTr="009310F4">
        <w:tc>
          <w:tcPr>
            <w:tcW w:w="2830" w:type="dxa"/>
            <w:tcBorders>
              <w:left w:val="single" w:sz="4" w:space="0" w:color="000000"/>
              <w:bottom w:val="single" w:sz="4" w:space="0" w:color="000000"/>
              <w:right w:val="single" w:sz="4" w:space="0" w:color="000000"/>
            </w:tcBorders>
          </w:tcPr>
          <w:p w14:paraId="59D99B13" w14:textId="77777777" w:rsidR="007E7857" w:rsidRPr="00711F46" w:rsidRDefault="007E7857" w:rsidP="009310F4">
            <w:pPr>
              <w:tabs>
                <w:tab w:val="left" w:pos="1701"/>
              </w:tabs>
              <w:spacing w:after="0" w:line="240" w:lineRule="auto"/>
              <w:ind w:right="-113"/>
              <w:rPr>
                <w:rFonts w:ascii="Arial Narrow" w:eastAsia="Calibri" w:hAnsi="Arial Narrow" w:cs="Calibri"/>
              </w:rPr>
            </w:pPr>
            <w:r w:rsidRPr="00711F46">
              <w:rPr>
                <w:rFonts w:ascii="Arial Narrow" w:eastAsia="Calibri" w:hAnsi="Arial Narrow" w:cs="Calibri"/>
              </w:rPr>
              <w:t xml:space="preserve">Coût de fonctionnement à ce jour. </w:t>
            </w:r>
          </w:p>
        </w:tc>
        <w:tc>
          <w:tcPr>
            <w:tcW w:w="1560" w:type="dxa"/>
            <w:tcBorders>
              <w:left w:val="single" w:sz="4" w:space="0" w:color="000000"/>
              <w:bottom w:val="single" w:sz="4" w:space="0" w:color="000000"/>
              <w:right w:val="single" w:sz="4" w:space="0" w:color="000000"/>
            </w:tcBorders>
          </w:tcPr>
          <w:p w14:paraId="0C1F05F1" w14:textId="7BBA0C80" w:rsidR="007E7857" w:rsidRPr="00D95D5E" w:rsidRDefault="00E10226" w:rsidP="009310F4">
            <w:pPr>
              <w:tabs>
                <w:tab w:val="left" w:pos="1701"/>
              </w:tabs>
              <w:spacing w:after="0" w:line="240" w:lineRule="auto"/>
              <w:jc w:val="right"/>
              <w:rPr>
                <w:rFonts w:ascii="Arial Narrow" w:eastAsia="Calibri" w:hAnsi="Arial Narrow" w:cs="Calibri"/>
                <w:lang w:eastAsia="fr-CA"/>
              </w:rPr>
            </w:pPr>
            <w:r w:rsidRPr="00D95D5E">
              <w:rPr>
                <w:rFonts w:ascii="Arial Narrow" w:eastAsia="Calibri" w:hAnsi="Arial Narrow" w:cs="Calibri"/>
                <w:lang w:eastAsia="fr-CA"/>
              </w:rPr>
              <w:t>1</w:t>
            </w:r>
            <w:r w:rsidR="00C30C31">
              <w:rPr>
                <w:rFonts w:ascii="Arial Narrow" w:eastAsia="Calibri" w:hAnsi="Arial Narrow" w:cs="Calibri"/>
                <w:lang w:eastAsia="fr-CA"/>
              </w:rPr>
              <w:t>38 6</w:t>
            </w:r>
            <w:r w:rsidR="00560B56">
              <w:rPr>
                <w:rFonts w:ascii="Arial Narrow" w:eastAsia="Calibri" w:hAnsi="Arial Narrow" w:cs="Calibri"/>
                <w:lang w:eastAsia="fr-CA"/>
              </w:rPr>
              <w:t>00.00</w:t>
            </w:r>
            <w:r w:rsidR="007E7857" w:rsidRPr="00D95D5E">
              <w:rPr>
                <w:rFonts w:ascii="Arial Narrow" w:eastAsia="Calibri" w:hAnsi="Arial Narrow" w:cs="Calibri"/>
                <w:lang w:eastAsia="fr-CA"/>
              </w:rPr>
              <w:t>$</w:t>
            </w:r>
          </w:p>
        </w:tc>
        <w:tc>
          <w:tcPr>
            <w:tcW w:w="1134" w:type="dxa"/>
            <w:vMerge/>
            <w:tcBorders>
              <w:left w:val="single" w:sz="4" w:space="0" w:color="000000"/>
              <w:bottom w:val="single" w:sz="4" w:space="0" w:color="000000"/>
              <w:right w:val="single" w:sz="4" w:space="0" w:color="000000"/>
            </w:tcBorders>
          </w:tcPr>
          <w:p w14:paraId="1D33A075" w14:textId="77777777" w:rsidR="007E7857" w:rsidRPr="00711F46" w:rsidRDefault="007E7857" w:rsidP="009310F4">
            <w:pPr>
              <w:rPr>
                <w:rFonts w:ascii="Arial Narrow" w:hAnsi="Arial Narrow"/>
              </w:rPr>
            </w:pPr>
          </w:p>
        </w:tc>
      </w:tr>
      <w:tr w:rsidR="007E7857" w:rsidRPr="00711F46" w14:paraId="48849C73" w14:textId="77777777" w:rsidTr="009310F4">
        <w:tc>
          <w:tcPr>
            <w:tcW w:w="2830" w:type="dxa"/>
            <w:tcBorders>
              <w:left w:val="single" w:sz="4" w:space="0" w:color="000000"/>
              <w:bottom w:val="single" w:sz="4" w:space="0" w:color="000000"/>
              <w:right w:val="single" w:sz="4" w:space="0" w:color="000000"/>
            </w:tcBorders>
          </w:tcPr>
          <w:p w14:paraId="5C703FAA" w14:textId="77777777" w:rsidR="007E7857" w:rsidRPr="00711F46" w:rsidRDefault="007E7857" w:rsidP="009310F4">
            <w:pPr>
              <w:tabs>
                <w:tab w:val="left" w:pos="1701"/>
              </w:tabs>
              <w:spacing w:after="0" w:line="240" w:lineRule="auto"/>
              <w:ind w:right="-113"/>
              <w:rPr>
                <w:rFonts w:ascii="Arial Narrow" w:eastAsia="Calibri" w:hAnsi="Arial Narrow" w:cs="Calibri"/>
              </w:rPr>
            </w:pPr>
            <w:r w:rsidRPr="00711F46">
              <w:rPr>
                <w:rFonts w:ascii="Arial Narrow" w:eastAsia="Calibri" w:hAnsi="Arial Narrow" w:cs="Calibri"/>
              </w:rPr>
              <w:t xml:space="preserve">Surplus / </w:t>
            </w:r>
            <w:r w:rsidRPr="00711F46">
              <w:rPr>
                <w:rFonts w:ascii="Arial Narrow" w:eastAsia="Calibri" w:hAnsi="Arial Narrow" w:cs="Calibri"/>
                <w:color w:val="C00000"/>
              </w:rPr>
              <w:t xml:space="preserve">Déficit </w:t>
            </w:r>
            <w:r w:rsidRPr="00711F46">
              <w:rPr>
                <w:rFonts w:ascii="Arial Narrow" w:eastAsia="Calibri" w:hAnsi="Arial Narrow" w:cs="Calibri"/>
              </w:rPr>
              <w:t>à ce jour</w:t>
            </w:r>
          </w:p>
        </w:tc>
        <w:tc>
          <w:tcPr>
            <w:tcW w:w="1560" w:type="dxa"/>
            <w:tcBorders>
              <w:left w:val="single" w:sz="4" w:space="0" w:color="000000"/>
              <w:bottom w:val="single" w:sz="4" w:space="0" w:color="000000"/>
              <w:right w:val="single" w:sz="4" w:space="0" w:color="000000"/>
            </w:tcBorders>
          </w:tcPr>
          <w:p w14:paraId="5947497A" w14:textId="51708F6E" w:rsidR="007E7857" w:rsidRPr="00D95D5E" w:rsidRDefault="00C30C31" w:rsidP="009310F4">
            <w:pPr>
              <w:tabs>
                <w:tab w:val="left" w:pos="1701"/>
              </w:tabs>
              <w:spacing w:after="0" w:line="240" w:lineRule="auto"/>
              <w:jc w:val="right"/>
              <w:rPr>
                <w:rFonts w:ascii="Arial Narrow" w:eastAsia="Calibri" w:hAnsi="Arial Narrow" w:cs="Calibri"/>
                <w:lang w:eastAsia="fr-CA"/>
              </w:rPr>
            </w:pPr>
            <w:r>
              <w:rPr>
                <w:rFonts w:ascii="Arial Narrow" w:eastAsia="Calibri" w:hAnsi="Arial Narrow" w:cs="Calibri"/>
                <w:color w:val="EE0000"/>
                <w:lang w:eastAsia="fr-CA"/>
              </w:rPr>
              <w:t>2 012.21</w:t>
            </w:r>
            <w:r w:rsidR="007E7857" w:rsidRPr="00D9396E">
              <w:rPr>
                <w:rFonts w:ascii="Arial Narrow" w:eastAsia="Calibri" w:hAnsi="Arial Narrow" w:cs="Calibri"/>
                <w:color w:val="EE0000"/>
                <w:lang w:eastAsia="fr-CA"/>
              </w:rPr>
              <w:t>$</w:t>
            </w:r>
          </w:p>
        </w:tc>
        <w:tc>
          <w:tcPr>
            <w:tcW w:w="1134" w:type="dxa"/>
            <w:vMerge/>
            <w:tcBorders>
              <w:left w:val="single" w:sz="4" w:space="0" w:color="000000"/>
              <w:bottom w:val="single" w:sz="4" w:space="0" w:color="000000"/>
              <w:right w:val="single" w:sz="4" w:space="0" w:color="000000"/>
            </w:tcBorders>
          </w:tcPr>
          <w:p w14:paraId="1EDABCAB" w14:textId="77777777" w:rsidR="007E7857" w:rsidRPr="00711F46" w:rsidRDefault="007E7857" w:rsidP="009310F4">
            <w:pPr>
              <w:rPr>
                <w:rFonts w:ascii="Arial Narrow" w:hAnsi="Arial Narrow"/>
              </w:rPr>
            </w:pPr>
          </w:p>
        </w:tc>
      </w:tr>
      <w:tr w:rsidR="007E7857" w:rsidRPr="00711F46" w14:paraId="578F1794" w14:textId="77777777" w:rsidTr="009310F4">
        <w:tc>
          <w:tcPr>
            <w:tcW w:w="5524" w:type="dxa"/>
            <w:gridSpan w:val="3"/>
            <w:tcBorders>
              <w:top w:val="single" w:sz="4" w:space="0" w:color="000000"/>
              <w:left w:val="single" w:sz="4" w:space="0" w:color="000000"/>
              <w:bottom w:val="single" w:sz="4" w:space="0" w:color="000000"/>
              <w:right w:val="single" w:sz="4" w:space="0" w:color="000000"/>
            </w:tcBorders>
          </w:tcPr>
          <w:p w14:paraId="2272C7B0" w14:textId="2C3A3961" w:rsidR="007E7857" w:rsidRPr="00711F46" w:rsidRDefault="007E7857" w:rsidP="009310F4">
            <w:pPr>
              <w:tabs>
                <w:tab w:val="left" w:pos="1701"/>
              </w:tabs>
              <w:spacing w:after="0" w:line="240" w:lineRule="auto"/>
              <w:ind w:right="-113"/>
              <w:jc w:val="center"/>
              <w:rPr>
                <w:rFonts w:ascii="Arial Narrow" w:hAnsi="Arial Narrow" w:cs="Calibri"/>
                <w:b/>
                <w:bCs/>
                <w:i/>
                <w:sz w:val="2"/>
                <w:szCs w:val="8"/>
                <w:lang w:eastAsia="fr-CA"/>
              </w:rPr>
            </w:pPr>
          </w:p>
          <w:p w14:paraId="28637199" w14:textId="6803C52E" w:rsidR="007E7857" w:rsidRPr="00711F46" w:rsidRDefault="007E7857" w:rsidP="009310F4">
            <w:pPr>
              <w:tabs>
                <w:tab w:val="left" w:pos="1701"/>
              </w:tabs>
              <w:spacing w:after="0" w:line="240" w:lineRule="auto"/>
              <w:ind w:right="-113"/>
              <w:rPr>
                <w:rFonts w:ascii="Arial Narrow" w:eastAsia="Calibri" w:hAnsi="Arial Narrow" w:cs="Calibri"/>
                <w:i/>
                <w:iCs/>
                <w:sz w:val="18"/>
                <w:szCs w:val="18"/>
                <w:lang w:eastAsia="fr-CA"/>
              </w:rPr>
            </w:pPr>
            <w:r w:rsidRPr="00711F46">
              <w:rPr>
                <w:rFonts w:ascii="Arial Narrow" w:eastAsia="Calibri" w:hAnsi="Arial Narrow" w:cs="Calibri"/>
                <w:i/>
                <w:iCs/>
                <w:sz w:val="18"/>
                <w:szCs w:val="18"/>
                <w:lang w:eastAsia="fr-CA"/>
              </w:rPr>
              <w:t xml:space="preserve">* Comprend le chauffage, l’eau, l’électricité, l’assurance, les taxes municipales, les taxes diocésaines, les réparations mineures, les salaires etc. </w:t>
            </w:r>
          </w:p>
          <w:p w14:paraId="0A09B913" w14:textId="77777777" w:rsidR="007E7857" w:rsidRPr="00711F46" w:rsidRDefault="007E7857" w:rsidP="009310F4">
            <w:pPr>
              <w:tabs>
                <w:tab w:val="left" w:pos="1701"/>
              </w:tabs>
              <w:spacing w:after="0" w:line="240" w:lineRule="auto"/>
              <w:ind w:right="-113"/>
              <w:rPr>
                <w:rFonts w:ascii="Arial Narrow" w:eastAsia="Calibri" w:hAnsi="Arial Narrow" w:cs="Calibri"/>
                <w:b/>
                <w:bCs/>
                <w:i/>
                <w:iCs/>
                <w:sz w:val="16"/>
                <w:szCs w:val="16"/>
                <w:lang w:eastAsia="fr-CA"/>
              </w:rPr>
            </w:pPr>
            <w:r w:rsidRPr="00711F46">
              <w:rPr>
                <w:rFonts w:ascii="Arial Narrow" w:eastAsia="Calibri" w:hAnsi="Arial Narrow" w:cs="Calibri"/>
                <w:i/>
                <w:iCs/>
                <w:sz w:val="18"/>
                <w:szCs w:val="18"/>
                <w:lang w:eastAsia="fr-CA"/>
              </w:rPr>
              <w:t>** Enveloppes, prélèvements préautorisés, collecte au plateau.</w:t>
            </w:r>
          </w:p>
          <w:p w14:paraId="320DD41D" w14:textId="0889D9F0" w:rsidR="007E7857" w:rsidRPr="00711F46" w:rsidRDefault="007E7857" w:rsidP="009310F4">
            <w:pPr>
              <w:tabs>
                <w:tab w:val="left" w:pos="1701"/>
              </w:tabs>
              <w:spacing w:after="0" w:line="240" w:lineRule="auto"/>
              <w:ind w:right="-113"/>
              <w:jc w:val="center"/>
              <w:rPr>
                <w:rFonts w:ascii="Arial Narrow" w:hAnsi="Arial Narrow" w:cs="Calibri"/>
                <w:b/>
                <w:sz w:val="2"/>
                <w:szCs w:val="8"/>
                <w:lang w:eastAsia="fr-CA"/>
              </w:rPr>
            </w:pPr>
          </w:p>
        </w:tc>
      </w:tr>
    </w:tbl>
    <w:p w14:paraId="6F4E983C" w14:textId="674060E4" w:rsidR="00592B58" w:rsidRPr="00711F46" w:rsidRDefault="00592B58" w:rsidP="003A29EE">
      <w:pPr>
        <w:spacing w:after="0" w:line="240" w:lineRule="auto"/>
        <w:jc w:val="both"/>
        <w:rPr>
          <w:rFonts w:cstheme="minorHAnsi"/>
          <w:sz w:val="2"/>
          <w:szCs w:val="2"/>
        </w:rPr>
      </w:pPr>
    </w:p>
    <w:p w14:paraId="3E85FD34" w14:textId="77777777" w:rsidR="004572A4" w:rsidRDefault="004572A4" w:rsidP="004572A4">
      <w:pPr>
        <w:spacing w:after="0"/>
        <w:rPr>
          <w:b/>
          <w:strike/>
          <w:color w:val="C45911" w:themeColor="accent2" w:themeShade="BF"/>
          <w:sz w:val="2"/>
          <w:szCs w:val="18"/>
        </w:rPr>
      </w:pPr>
    </w:p>
    <w:p w14:paraId="05EA7900" w14:textId="77777777" w:rsidR="009D145F" w:rsidRDefault="009D145F" w:rsidP="00716437">
      <w:pPr>
        <w:spacing w:after="0"/>
        <w:rPr>
          <w:b/>
          <w:strike/>
          <w:color w:val="C45911" w:themeColor="accent2" w:themeShade="BF"/>
          <w:sz w:val="2"/>
          <w:szCs w:val="18"/>
        </w:rPr>
      </w:pPr>
    </w:p>
    <w:p w14:paraId="56A519E8" w14:textId="77777777" w:rsidR="00D838E3" w:rsidRDefault="00D838E3" w:rsidP="00716437">
      <w:pPr>
        <w:spacing w:after="0"/>
        <w:rPr>
          <w:b/>
          <w:strike/>
          <w:color w:val="C45911" w:themeColor="accent2" w:themeShade="BF"/>
          <w:sz w:val="2"/>
          <w:szCs w:val="18"/>
        </w:rPr>
      </w:pPr>
    </w:p>
    <w:p w14:paraId="4D3F6A31" w14:textId="77777777" w:rsidR="00D838E3" w:rsidRDefault="00D838E3" w:rsidP="00716437">
      <w:pPr>
        <w:spacing w:after="0"/>
        <w:rPr>
          <w:b/>
          <w:strike/>
          <w:color w:val="C45911" w:themeColor="accent2" w:themeShade="BF"/>
          <w:sz w:val="2"/>
          <w:szCs w:val="18"/>
        </w:rPr>
      </w:pPr>
    </w:p>
    <w:p w14:paraId="13C3872E" w14:textId="77777777" w:rsidR="00716437" w:rsidRDefault="00716437" w:rsidP="00716437">
      <w:pPr>
        <w:spacing w:after="0"/>
        <w:rPr>
          <w:b/>
          <w:strike/>
          <w:color w:val="C45911" w:themeColor="accent2" w:themeShade="BF"/>
          <w:sz w:val="2"/>
          <w:szCs w:val="18"/>
        </w:rPr>
      </w:pPr>
    </w:p>
    <w:tbl>
      <w:tblPr>
        <w:tblStyle w:val="Grilledutableau"/>
        <w:tblW w:w="2552" w:type="dxa"/>
        <w:tblInd w:w="1555" w:type="dxa"/>
        <w:tblLook w:val="04A0" w:firstRow="1" w:lastRow="0" w:firstColumn="1" w:lastColumn="0" w:noHBand="0" w:noVBand="1"/>
      </w:tblPr>
      <w:tblGrid>
        <w:gridCol w:w="2552"/>
      </w:tblGrid>
      <w:tr w:rsidR="00716437" w:rsidRPr="00C168AD" w14:paraId="71E99A7F" w14:textId="77777777" w:rsidTr="005A5D2E">
        <w:tc>
          <w:tcPr>
            <w:tcW w:w="2552" w:type="dxa"/>
          </w:tcPr>
          <w:p w14:paraId="4F25A2F6" w14:textId="77777777" w:rsidR="00716437" w:rsidRPr="00C168AD" w:rsidRDefault="00716437" w:rsidP="005A5D2E">
            <w:pPr>
              <w:spacing w:after="0" w:line="240" w:lineRule="auto"/>
              <w:ind w:left="453" w:hanging="453"/>
              <w:jc w:val="center"/>
              <w:rPr>
                <w:rFonts w:ascii="Arial Narrow" w:eastAsia="Calibri" w:hAnsi="Arial Narrow" w:cs="Calibri"/>
                <w:b/>
                <w:bCs/>
                <w:sz w:val="2"/>
                <w:szCs w:val="2"/>
              </w:rPr>
            </w:pPr>
            <w:r w:rsidRPr="00C168AD">
              <w:rPr>
                <w:rFonts w:ascii="Arial Narrow" w:eastAsia="Calibri" w:hAnsi="Arial Narrow" w:cs="Calibri"/>
                <w:b/>
                <w:bCs/>
              </w:rPr>
              <w:t>LAMPE DU SANCTUAIRE</w:t>
            </w:r>
          </w:p>
        </w:tc>
      </w:tr>
    </w:tbl>
    <w:p w14:paraId="29D8DFE4" w14:textId="77777777" w:rsidR="00716437" w:rsidRDefault="00716437" w:rsidP="00716437">
      <w:pPr>
        <w:spacing w:after="0" w:line="240" w:lineRule="auto"/>
        <w:rPr>
          <w:rFonts w:ascii="Arial Narrow" w:hAnsi="Arial Narrow"/>
          <w:sz w:val="8"/>
          <w:szCs w:val="8"/>
        </w:rPr>
      </w:pPr>
    </w:p>
    <w:p w14:paraId="0011FB15" w14:textId="77777777" w:rsidR="00716437" w:rsidRPr="00C168AD" w:rsidRDefault="00716437" w:rsidP="00716437">
      <w:pPr>
        <w:spacing w:after="0" w:line="240" w:lineRule="auto"/>
        <w:rPr>
          <w:rFonts w:ascii="Arial Narrow" w:hAnsi="Arial Narrow"/>
        </w:rPr>
      </w:pPr>
      <w:r w:rsidRPr="00C168AD">
        <w:rPr>
          <w:rFonts w:ascii="Arial Narrow" w:hAnsi="Arial Narrow"/>
        </w:rPr>
        <w:t xml:space="preserve">Durant ce mois d’août la lampe du Sanctuaire sera allumée aux intentions de la </w:t>
      </w:r>
      <w:r w:rsidRPr="00C168AD">
        <w:rPr>
          <w:rFonts w:ascii="Arial Narrow" w:hAnsi="Arial Narrow"/>
          <w:b/>
          <w:bCs/>
        </w:rPr>
        <w:t>famille Binelli</w:t>
      </w:r>
      <w:r w:rsidRPr="00C168AD">
        <w:rPr>
          <w:rFonts w:ascii="Arial Narrow" w:hAnsi="Arial Narrow"/>
        </w:rPr>
        <w:t>.</w:t>
      </w:r>
    </w:p>
    <w:p w14:paraId="7E5085C2" w14:textId="77777777" w:rsidR="00716437" w:rsidRDefault="00716437" w:rsidP="00716437">
      <w:pPr>
        <w:tabs>
          <w:tab w:val="left" w:pos="1701"/>
        </w:tabs>
        <w:spacing w:after="0" w:line="240" w:lineRule="auto"/>
        <w:jc w:val="both"/>
        <w:rPr>
          <w:b/>
          <w:sz w:val="4"/>
          <w:szCs w:val="4"/>
        </w:rPr>
      </w:pPr>
    </w:p>
    <w:p w14:paraId="68DB505E" w14:textId="77777777" w:rsidR="00716437" w:rsidRPr="00711F46" w:rsidRDefault="00716437" w:rsidP="00716437">
      <w:pPr>
        <w:spacing w:after="0"/>
        <w:rPr>
          <w:b/>
          <w:strike/>
          <w:color w:val="C45911" w:themeColor="accent2" w:themeShade="BF"/>
          <w:sz w:val="2"/>
          <w:szCs w:val="18"/>
        </w:rPr>
      </w:pPr>
    </w:p>
    <w:tbl>
      <w:tblPr>
        <w:tblStyle w:val="Grilledutableau"/>
        <w:tblW w:w="5529" w:type="dxa"/>
        <w:tblInd w:w="-5" w:type="dxa"/>
        <w:tblLook w:val="04A0" w:firstRow="1" w:lastRow="0" w:firstColumn="1" w:lastColumn="0" w:noHBand="0" w:noVBand="1"/>
      </w:tblPr>
      <w:tblGrid>
        <w:gridCol w:w="5529"/>
      </w:tblGrid>
      <w:tr w:rsidR="00716437" w:rsidRPr="00711F46" w14:paraId="09E42530" w14:textId="77777777" w:rsidTr="005A5D2E">
        <w:trPr>
          <w:trHeight w:val="706"/>
        </w:trPr>
        <w:tc>
          <w:tcPr>
            <w:tcW w:w="5529" w:type="dxa"/>
          </w:tcPr>
          <w:p w14:paraId="40A70682" w14:textId="77777777" w:rsidR="00716437" w:rsidRPr="00711F46" w:rsidRDefault="00716437" w:rsidP="005A5D2E">
            <w:pPr>
              <w:tabs>
                <w:tab w:val="left" w:pos="1701"/>
              </w:tabs>
              <w:spacing w:after="0" w:line="240" w:lineRule="auto"/>
              <w:rPr>
                <w:rFonts w:ascii="Arial Narrow" w:hAnsi="Arial Narrow"/>
                <w:bCs/>
                <w:sz w:val="16"/>
                <w:szCs w:val="16"/>
              </w:rPr>
            </w:pPr>
            <w:r w:rsidRPr="00711F46">
              <w:drawing>
                <wp:anchor distT="0" distB="0" distL="114300" distR="114300" simplePos="0" relativeHeight="251675648" behindDoc="1" locked="0" layoutInCell="1" allowOverlap="1" wp14:anchorId="11CAB025" wp14:editId="438791EC">
                  <wp:simplePos x="0" y="0"/>
                  <wp:positionH relativeFrom="column">
                    <wp:posOffset>2936240</wp:posOffset>
                  </wp:positionH>
                  <wp:positionV relativeFrom="paragraph">
                    <wp:posOffset>41275</wp:posOffset>
                  </wp:positionV>
                  <wp:extent cx="498475" cy="352425"/>
                  <wp:effectExtent l="0" t="0" r="0" b="9525"/>
                  <wp:wrapTight wrapText="bothSides">
                    <wp:wrapPolygon edited="0">
                      <wp:start x="0" y="0"/>
                      <wp:lineTo x="0" y="21016"/>
                      <wp:lineTo x="20637" y="21016"/>
                      <wp:lineTo x="20637" y="0"/>
                      <wp:lineTo x="0" y="0"/>
                    </wp:wrapPolygon>
                  </wp:wrapTight>
                  <wp:docPr id="528674056" name="Image 14" descr="E-mail: info@sydc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ail: info@sydco.com"/>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8475" cy="352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1F46">
              <w:drawing>
                <wp:anchor distT="0" distB="0" distL="114300" distR="114300" simplePos="0" relativeHeight="251674624" behindDoc="1" locked="0" layoutInCell="1" allowOverlap="1" wp14:anchorId="11BCC32F" wp14:editId="1198A5E3">
                  <wp:simplePos x="0" y="0"/>
                  <wp:positionH relativeFrom="column">
                    <wp:posOffset>-3810</wp:posOffset>
                  </wp:positionH>
                  <wp:positionV relativeFrom="paragraph">
                    <wp:posOffset>3810</wp:posOffset>
                  </wp:positionV>
                  <wp:extent cx="638175" cy="409575"/>
                  <wp:effectExtent l="0" t="0" r="9525" b="9525"/>
                  <wp:wrapTight wrapText="bothSides">
                    <wp:wrapPolygon edited="0">
                      <wp:start x="0" y="0"/>
                      <wp:lineTo x="0" y="21098"/>
                      <wp:lineTo x="21278" y="21098"/>
                      <wp:lineTo x="21278" y="0"/>
                      <wp:lineTo x="0" y="0"/>
                    </wp:wrapPolygon>
                  </wp:wrapTight>
                  <wp:docPr id="1035499790" name="Image 14" descr="E-mail: info@sydc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ail: info@sydco.com"/>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8175"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1F46">
              <w:rPr>
                <w:rFonts w:ascii="Arial Narrow" w:hAnsi="Arial Narrow"/>
                <w:bCs/>
                <w:sz w:val="28"/>
                <w:szCs w:val="28"/>
              </w:rPr>
              <w:t xml:space="preserve"> </w:t>
            </w:r>
          </w:p>
          <w:p w14:paraId="62B17354" w14:textId="77777777" w:rsidR="00716437" w:rsidRPr="00711F46" w:rsidRDefault="00716437" w:rsidP="005A5D2E">
            <w:pPr>
              <w:tabs>
                <w:tab w:val="left" w:pos="1701"/>
              </w:tabs>
              <w:spacing w:after="0" w:line="240" w:lineRule="auto"/>
              <w:jc w:val="center"/>
              <w:rPr>
                <w:rStyle w:val="Hyperlink1"/>
                <w:rFonts w:ascii="Arial Narrow" w:hAnsi="Arial Narrow"/>
                <w:bCs/>
                <w:color w:val="auto"/>
                <w:sz w:val="32"/>
                <w:szCs w:val="32"/>
                <w:u w:val="none"/>
              </w:rPr>
            </w:pPr>
            <w:r w:rsidRPr="00711F46">
              <w:rPr>
                <w:rFonts w:ascii="Arial Narrow" w:hAnsi="Arial Narrow"/>
                <w:bCs/>
                <w:sz w:val="32"/>
                <w:szCs w:val="32"/>
              </w:rPr>
              <w:t>www.sainte-genevieve.ca</w:t>
            </w:r>
          </w:p>
          <w:p w14:paraId="4CA25001" w14:textId="77777777" w:rsidR="00716437" w:rsidRPr="00711F46" w:rsidRDefault="00716437" w:rsidP="005A5D2E">
            <w:pPr>
              <w:spacing w:after="0" w:line="240" w:lineRule="auto"/>
              <w:jc w:val="both"/>
              <w:rPr>
                <w:rFonts w:ascii="Arial Narrow" w:hAnsi="Arial Narrow"/>
                <w:sz w:val="6"/>
                <w:szCs w:val="6"/>
              </w:rPr>
            </w:pPr>
          </w:p>
        </w:tc>
      </w:tr>
    </w:tbl>
    <w:p w14:paraId="34330563" w14:textId="77777777" w:rsidR="004D3CFF" w:rsidRDefault="004D3CFF" w:rsidP="00716437">
      <w:pPr>
        <w:spacing w:after="0"/>
        <w:jc w:val="both"/>
        <w:rPr>
          <w:b/>
          <w:strike/>
          <w:color w:val="C45911" w:themeColor="accent2" w:themeShade="BF"/>
          <w:sz w:val="2"/>
          <w:szCs w:val="18"/>
        </w:rPr>
      </w:pPr>
    </w:p>
    <w:p w14:paraId="6EDAD433" w14:textId="77777777" w:rsidR="004D3CFF" w:rsidRDefault="004D3CFF" w:rsidP="00716437">
      <w:pPr>
        <w:spacing w:after="0"/>
        <w:jc w:val="both"/>
        <w:rPr>
          <w:b/>
          <w:strike/>
          <w:color w:val="C45911" w:themeColor="accent2" w:themeShade="BF"/>
          <w:sz w:val="2"/>
          <w:szCs w:val="18"/>
        </w:rPr>
      </w:pPr>
    </w:p>
    <w:tbl>
      <w:tblPr>
        <w:tblStyle w:val="Grilledutableau"/>
        <w:tblW w:w="5245" w:type="dxa"/>
        <w:tblInd w:w="279" w:type="dxa"/>
        <w:tblLook w:val="04A0" w:firstRow="1" w:lastRow="0" w:firstColumn="1" w:lastColumn="0" w:noHBand="0" w:noVBand="1"/>
      </w:tblPr>
      <w:tblGrid>
        <w:gridCol w:w="5245"/>
      </w:tblGrid>
      <w:tr w:rsidR="00DC70A6" w:rsidRPr="00DC70A6" w14:paraId="77B35616" w14:textId="77777777" w:rsidTr="004A6FD2">
        <w:tc>
          <w:tcPr>
            <w:tcW w:w="5245" w:type="dxa"/>
          </w:tcPr>
          <w:p w14:paraId="6C5E4614" w14:textId="38D1D430" w:rsidR="00DC70A6" w:rsidRPr="004A6FD2" w:rsidRDefault="004A6FD2" w:rsidP="00C7284E">
            <w:pPr>
              <w:spacing w:after="0" w:line="240" w:lineRule="auto"/>
              <w:jc w:val="both"/>
              <w:rPr>
                <w:rFonts w:ascii="Arial Narrow" w:hAnsi="Arial Narrow"/>
                <w:b/>
                <w:bCs/>
              </w:rPr>
            </w:pPr>
            <w:r w:rsidRPr="004A6FD2">
              <w:rPr>
                <w:rFonts w:ascii="Arial Narrow" w:hAnsi="Arial Narrow"/>
                <w:b/>
                <w:bCs/>
                <w:lang w:val="fr-BE"/>
              </w:rPr>
              <w:t>CONNAISSANCE DE LA FOI - LA NAISSANCE DE L’EGLISE</w:t>
            </w:r>
          </w:p>
        </w:tc>
      </w:tr>
    </w:tbl>
    <w:p w14:paraId="14E2B2AD" w14:textId="77777777" w:rsidR="004A6FD2" w:rsidRPr="00192DC4" w:rsidRDefault="004A6FD2" w:rsidP="007D153B">
      <w:pPr>
        <w:tabs>
          <w:tab w:val="left" w:pos="1701"/>
        </w:tabs>
        <w:spacing w:after="0" w:line="240" w:lineRule="auto"/>
        <w:jc w:val="both"/>
        <w:rPr>
          <w:b/>
          <w:bCs/>
          <w:sz w:val="4"/>
          <w:szCs w:val="4"/>
        </w:rPr>
      </w:pPr>
    </w:p>
    <w:p w14:paraId="058702C5" w14:textId="77777777" w:rsidR="004A6FD2" w:rsidRPr="007B02EE" w:rsidRDefault="004A6FD2" w:rsidP="00AD01CA">
      <w:pPr>
        <w:numPr>
          <w:ilvl w:val="0"/>
          <w:numId w:val="39"/>
        </w:numPr>
        <w:tabs>
          <w:tab w:val="clear" w:pos="720"/>
        </w:tabs>
        <w:spacing w:after="0" w:line="240" w:lineRule="auto"/>
        <w:ind w:left="284" w:hanging="284"/>
        <w:jc w:val="both"/>
        <w:rPr>
          <w:rFonts w:ascii="Arial Narrow" w:hAnsi="Arial Narrow"/>
          <w:lang w:val="fr-BE"/>
        </w:rPr>
      </w:pPr>
      <w:r w:rsidRPr="007B02EE">
        <w:rPr>
          <w:rFonts w:ascii="Arial Narrow" w:hAnsi="Arial Narrow"/>
          <w:lang w:val="fr-BE"/>
        </w:rPr>
        <w:t>On connaît la boutade critique d’Alfred Loisy, au début du siècle dernier : « Jésus annonçait le Royaume et c’est l’Eglise qui est venue. »  Certes, on aurait tort de confondre les deux : l’Eglise est la face visible, terrestre, d’une réalité déjà en œuvre mais pas encore advenue.</w:t>
      </w:r>
    </w:p>
    <w:p w14:paraId="2781E675" w14:textId="77777777" w:rsidR="004A6FD2" w:rsidRPr="007B02EE" w:rsidRDefault="004A6FD2" w:rsidP="00AD01CA">
      <w:pPr>
        <w:numPr>
          <w:ilvl w:val="0"/>
          <w:numId w:val="39"/>
        </w:numPr>
        <w:tabs>
          <w:tab w:val="clear" w:pos="720"/>
        </w:tabs>
        <w:spacing w:after="0" w:line="240" w:lineRule="auto"/>
        <w:ind w:left="284" w:hanging="284"/>
        <w:jc w:val="both"/>
        <w:rPr>
          <w:rFonts w:ascii="Arial Narrow" w:hAnsi="Arial Narrow"/>
          <w:lang w:val="fr-BE"/>
        </w:rPr>
      </w:pPr>
      <w:r w:rsidRPr="007B02EE">
        <w:rPr>
          <w:rFonts w:ascii="Arial Narrow" w:hAnsi="Arial Narrow"/>
          <w:lang w:val="fr-BE"/>
        </w:rPr>
        <w:t>A partir de quand peut-on parler d’Eglise ? Après la Pentecôte ?</w:t>
      </w:r>
    </w:p>
    <w:p w14:paraId="3D72D465" w14:textId="77777777" w:rsidR="004A6FD2" w:rsidRPr="007B02EE" w:rsidRDefault="004A6FD2" w:rsidP="00AD01CA">
      <w:pPr>
        <w:numPr>
          <w:ilvl w:val="0"/>
          <w:numId w:val="39"/>
        </w:numPr>
        <w:tabs>
          <w:tab w:val="clear" w:pos="720"/>
        </w:tabs>
        <w:spacing w:after="0" w:line="240" w:lineRule="auto"/>
        <w:ind w:left="284" w:hanging="284"/>
        <w:jc w:val="both"/>
        <w:rPr>
          <w:rFonts w:ascii="Arial Narrow" w:hAnsi="Arial Narrow"/>
          <w:lang w:val="fr-BE"/>
        </w:rPr>
      </w:pPr>
      <w:r w:rsidRPr="007B02EE">
        <w:rPr>
          <w:rFonts w:ascii="Arial Narrow" w:hAnsi="Arial Narrow"/>
          <w:lang w:val="fr-BE"/>
        </w:rPr>
        <w:t>D’une certaine façon, on peut dire que l’Eglise est née à Césarée de Philippe.</w:t>
      </w:r>
    </w:p>
    <w:p w14:paraId="794B01E0" w14:textId="77777777" w:rsidR="004A6FD2" w:rsidRPr="007B02EE" w:rsidRDefault="004A6FD2" w:rsidP="00AD01CA">
      <w:pPr>
        <w:numPr>
          <w:ilvl w:val="0"/>
          <w:numId w:val="39"/>
        </w:numPr>
        <w:tabs>
          <w:tab w:val="clear" w:pos="720"/>
        </w:tabs>
        <w:spacing w:after="0" w:line="240" w:lineRule="auto"/>
        <w:ind w:left="284" w:hanging="284"/>
        <w:jc w:val="both"/>
        <w:rPr>
          <w:rFonts w:ascii="Arial Narrow" w:hAnsi="Arial Narrow"/>
          <w:lang w:val="fr-BE"/>
        </w:rPr>
      </w:pPr>
      <w:r w:rsidRPr="007B02EE">
        <w:rPr>
          <w:rFonts w:ascii="Arial Narrow" w:hAnsi="Arial Narrow"/>
          <w:lang w:val="fr-BE"/>
        </w:rPr>
        <w:t>Oui, quand Jésus a dit à Pierre : « Tu es Pierre et sur cette Pierre je bâtirai mon Eglise. »</w:t>
      </w:r>
    </w:p>
    <w:p w14:paraId="4D93F0C0" w14:textId="32655134" w:rsidR="004A6FD2" w:rsidRPr="007B02EE" w:rsidRDefault="004A6FD2" w:rsidP="00AD01CA">
      <w:pPr>
        <w:numPr>
          <w:ilvl w:val="0"/>
          <w:numId w:val="39"/>
        </w:numPr>
        <w:tabs>
          <w:tab w:val="clear" w:pos="720"/>
        </w:tabs>
        <w:spacing w:after="0" w:line="240" w:lineRule="auto"/>
        <w:ind w:left="284" w:hanging="284"/>
        <w:jc w:val="both"/>
        <w:rPr>
          <w:rFonts w:ascii="Arial Narrow" w:hAnsi="Arial Narrow"/>
          <w:lang w:val="fr-BE"/>
        </w:rPr>
      </w:pPr>
      <w:r w:rsidRPr="007B02EE">
        <w:rPr>
          <w:rFonts w:ascii="Arial Narrow" w:hAnsi="Arial Narrow"/>
          <w:lang w:val="fr-BE"/>
        </w:rPr>
        <w:t>Non ! Quand Pierre, porte-parole des apôtres</w:t>
      </w:r>
      <w:r w:rsidR="008A7B5F">
        <w:rPr>
          <w:rFonts w:ascii="Arial Narrow" w:hAnsi="Arial Narrow"/>
          <w:lang w:val="fr-BE"/>
        </w:rPr>
        <w:t>,</w:t>
      </w:r>
      <w:r w:rsidRPr="007B02EE">
        <w:rPr>
          <w:rFonts w:ascii="Arial Narrow" w:hAnsi="Arial Narrow"/>
          <w:lang w:val="fr-BE"/>
        </w:rPr>
        <w:t xml:space="preserve"> a répondu à la question de Jésus : « </w:t>
      </w:r>
      <w:r w:rsidRPr="001951F2">
        <w:rPr>
          <w:rFonts w:ascii="Arial Narrow" w:hAnsi="Arial Narrow"/>
          <w:i/>
          <w:iCs/>
          <w:lang w:val="fr-BE"/>
        </w:rPr>
        <w:t>Pour vous, qui suis-je ?</w:t>
      </w:r>
      <w:r w:rsidRPr="007B02EE">
        <w:rPr>
          <w:rFonts w:ascii="Arial Narrow" w:hAnsi="Arial Narrow"/>
          <w:lang w:val="fr-BE"/>
        </w:rPr>
        <w:t> » par cette confession de foi : « </w:t>
      </w:r>
      <w:r w:rsidRPr="001951F2">
        <w:rPr>
          <w:rFonts w:ascii="Arial Narrow" w:hAnsi="Arial Narrow"/>
          <w:i/>
          <w:iCs/>
          <w:lang w:val="fr-BE"/>
        </w:rPr>
        <w:t>Tu es le messie, el Fils du Dieu vivant !</w:t>
      </w:r>
      <w:r w:rsidRPr="007B02EE">
        <w:rPr>
          <w:rFonts w:ascii="Arial Narrow" w:hAnsi="Arial Narrow"/>
          <w:lang w:val="fr-BE"/>
        </w:rPr>
        <w:t> »</w:t>
      </w:r>
    </w:p>
    <w:p w14:paraId="3F87D1B0" w14:textId="77777777" w:rsidR="004A6FD2" w:rsidRPr="007B02EE" w:rsidRDefault="004A6FD2" w:rsidP="00AD01CA">
      <w:pPr>
        <w:numPr>
          <w:ilvl w:val="0"/>
          <w:numId w:val="39"/>
        </w:numPr>
        <w:tabs>
          <w:tab w:val="clear" w:pos="720"/>
          <w:tab w:val="left" w:pos="284"/>
        </w:tabs>
        <w:spacing w:after="0" w:line="240" w:lineRule="auto"/>
        <w:ind w:left="284" w:hanging="284"/>
        <w:jc w:val="both"/>
        <w:rPr>
          <w:rFonts w:ascii="Arial Narrow" w:hAnsi="Arial Narrow"/>
          <w:lang w:val="fr-BE"/>
        </w:rPr>
      </w:pPr>
      <w:r w:rsidRPr="007B02EE">
        <w:rPr>
          <w:rFonts w:ascii="Arial Narrow" w:hAnsi="Arial Narrow"/>
          <w:lang w:val="fr-BE"/>
        </w:rPr>
        <w:t>Parce qu’il reconnaît la filiation divine de Jésus ?</w:t>
      </w:r>
    </w:p>
    <w:p w14:paraId="588421E8" w14:textId="77777777" w:rsidR="004A6FD2" w:rsidRPr="007B02EE" w:rsidRDefault="004A6FD2" w:rsidP="00AD01CA">
      <w:pPr>
        <w:numPr>
          <w:ilvl w:val="0"/>
          <w:numId w:val="39"/>
        </w:numPr>
        <w:tabs>
          <w:tab w:val="clear" w:pos="720"/>
          <w:tab w:val="left" w:pos="284"/>
        </w:tabs>
        <w:spacing w:after="0" w:line="240" w:lineRule="auto"/>
        <w:ind w:left="284" w:hanging="284"/>
        <w:jc w:val="both"/>
        <w:rPr>
          <w:rFonts w:ascii="Arial Narrow" w:hAnsi="Arial Narrow"/>
          <w:lang w:val="fr-BE"/>
        </w:rPr>
      </w:pPr>
      <w:r w:rsidRPr="007B02EE">
        <w:rPr>
          <w:rFonts w:ascii="Arial Narrow" w:hAnsi="Arial Narrow"/>
          <w:lang w:val="fr-BE"/>
        </w:rPr>
        <w:t>Oui, Mais surtout parce que c’est une réponse de la foi. Il y a une parenté certaine entre cette affirmation de foi de Pierre, et celle qui est demandé à chaque baptisé (ou à ses parents), à la suite d’un dialogue entre le prêtre et le futur chrétien.</w:t>
      </w:r>
    </w:p>
    <w:p w14:paraId="60159A5F" w14:textId="611C1BC2" w:rsidR="004A6FD2" w:rsidRPr="007B02EE" w:rsidRDefault="004A6FD2" w:rsidP="00AD01CA">
      <w:pPr>
        <w:numPr>
          <w:ilvl w:val="0"/>
          <w:numId w:val="39"/>
        </w:numPr>
        <w:tabs>
          <w:tab w:val="clear" w:pos="720"/>
          <w:tab w:val="left" w:pos="284"/>
        </w:tabs>
        <w:spacing w:after="0" w:line="240" w:lineRule="auto"/>
        <w:ind w:left="284" w:hanging="284"/>
        <w:jc w:val="both"/>
        <w:rPr>
          <w:rFonts w:ascii="Arial Narrow" w:hAnsi="Arial Narrow"/>
          <w:lang w:val="fr-BE"/>
        </w:rPr>
      </w:pPr>
      <w:r w:rsidRPr="007B02EE">
        <w:rPr>
          <w:rFonts w:ascii="Arial Narrow" w:hAnsi="Arial Narrow"/>
          <w:lang w:val="fr-BE"/>
        </w:rPr>
        <w:t xml:space="preserve">C’est la même chose lors de la </w:t>
      </w:r>
      <w:r w:rsidR="0008661A">
        <w:rPr>
          <w:rFonts w:ascii="Arial Narrow" w:hAnsi="Arial Narrow"/>
          <w:lang w:val="fr-BE"/>
        </w:rPr>
        <w:t>C</w:t>
      </w:r>
      <w:r w:rsidRPr="007B02EE">
        <w:rPr>
          <w:rFonts w:ascii="Arial Narrow" w:hAnsi="Arial Narrow"/>
          <w:lang w:val="fr-BE"/>
        </w:rPr>
        <w:t>onfirmation.</w:t>
      </w:r>
    </w:p>
    <w:p w14:paraId="37D0073A" w14:textId="77777777" w:rsidR="004A6FD2" w:rsidRPr="007B02EE" w:rsidRDefault="004A6FD2" w:rsidP="00AD01CA">
      <w:pPr>
        <w:numPr>
          <w:ilvl w:val="0"/>
          <w:numId w:val="39"/>
        </w:numPr>
        <w:tabs>
          <w:tab w:val="clear" w:pos="720"/>
          <w:tab w:val="left" w:pos="284"/>
        </w:tabs>
        <w:spacing w:after="0" w:line="240" w:lineRule="auto"/>
        <w:ind w:left="284" w:hanging="284"/>
        <w:jc w:val="both"/>
        <w:rPr>
          <w:rFonts w:ascii="Arial Narrow" w:hAnsi="Arial Narrow"/>
          <w:lang w:val="fr-BE"/>
        </w:rPr>
      </w:pPr>
      <w:r w:rsidRPr="007B02EE">
        <w:rPr>
          <w:rFonts w:ascii="Arial Narrow" w:hAnsi="Arial Narrow"/>
          <w:lang w:val="fr-BE"/>
        </w:rPr>
        <w:t>Exact. Et après une telle proclamation de foi, il ne reste plus qu’à s’engager à la suite de Jésus.</w:t>
      </w:r>
    </w:p>
    <w:p w14:paraId="42B2184F" w14:textId="4663DE8B" w:rsidR="004A6FD2" w:rsidRPr="007B02EE" w:rsidRDefault="00D32A45" w:rsidP="00AD01CA">
      <w:pPr>
        <w:numPr>
          <w:ilvl w:val="0"/>
          <w:numId w:val="39"/>
        </w:numPr>
        <w:tabs>
          <w:tab w:val="clear" w:pos="720"/>
          <w:tab w:val="left" w:pos="284"/>
        </w:tabs>
        <w:spacing w:after="0" w:line="240" w:lineRule="auto"/>
        <w:ind w:left="284" w:hanging="284"/>
        <w:jc w:val="both"/>
        <w:rPr>
          <w:rFonts w:ascii="Arial Narrow" w:hAnsi="Arial Narrow"/>
          <w:lang w:val="fr-BE"/>
        </w:rPr>
      </w:pPr>
      <w:r>
        <w:rPr>
          <w:rFonts w:ascii="Arial Narrow" w:hAnsi="Arial Narrow"/>
          <w:lang w:val="fr-BE"/>
        </w:rPr>
        <w:t>À</w:t>
      </w:r>
      <w:r w:rsidR="004A6FD2" w:rsidRPr="007B02EE">
        <w:rPr>
          <w:rFonts w:ascii="Arial Narrow" w:hAnsi="Arial Narrow"/>
          <w:lang w:val="fr-BE"/>
        </w:rPr>
        <w:t xml:space="preserve"> la différence près que les apôtres l’ont fait du vivant de Jésus, réconfortés par sa présence.</w:t>
      </w:r>
    </w:p>
    <w:p w14:paraId="455B592E" w14:textId="77777777" w:rsidR="004A6FD2" w:rsidRDefault="004A6FD2" w:rsidP="00AD01CA">
      <w:pPr>
        <w:numPr>
          <w:ilvl w:val="0"/>
          <w:numId w:val="39"/>
        </w:numPr>
        <w:tabs>
          <w:tab w:val="clear" w:pos="720"/>
          <w:tab w:val="left" w:pos="284"/>
        </w:tabs>
        <w:spacing w:after="0" w:line="240" w:lineRule="auto"/>
        <w:ind w:left="284" w:hanging="284"/>
        <w:jc w:val="both"/>
        <w:rPr>
          <w:rFonts w:ascii="Arial Narrow" w:hAnsi="Arial Narrow"/>
          <w:lang w:val="fr-BE"/>
        </w:rPr>
      </w:pPr>
      <w:r w:rsidRPr="007B02EE">
        <w:rPr>
          <w:rFonts w:ascii="Arial Narrow" w:hAnsi="Arial Narrow"/>
          <w:lang w:val="fr-BE"/>
        </w:rPr>
        <w:t>Et que pour nous, c’est l’Eglise qui joue ce rôle. On dit d’ailleurs de l’Eglise qu’elle est une mère – notre mère l’Eglise qui nous engendre à la vie de Dieu.</w:t>
      </w:r>
    </w:p>
    <w:p w14:paraId="57C4F884" w14:textId="77777777" w:rsidR="00EC7F5A" w:rsidRDefault="00EC7F5A" w:rsidP="00EC7F5A">
      <w:pPr>
        <w:tabs>
          <w:tab w:val="left" w:pos="284"/>
        </w:tabs>
        <w:spacing w:after="0" w:line="240" w:lineRule="auto"/>
        <w:jc w:val="both"/>
        <w:rPr>
          <w:rFonts w:ascii="Arial Narrow" w:hAnsi="Arial Narrow"/>
          <w:lang w:val="fr-BE"/>
        </w:rPr>
      </w:pPr>
    </w:p>
    <w:p w14:paraId="7F5A4D89" w14:textId="77777777" w:rsidR="009915B5" w:rsidRPr="008210C8" w:rsidRDefault="009915B5" w:rsidP="009915B5">
      <w:pPr>
        <w:spacing w:after="0"/>
        <w:jc w:val="both"/>
        <w:rPr>
          <w:b/>
          <w:strike/>
          <w:color w:val="C45911" w:themeColor="accent2" w:themeShade="BF"/>
          <w:sz w:val="2"/>
          <w:szCs w:val="18"/>
        </w:rPr>
      </w:pPr>
    </w:p>
    <w:p w14:paraId="465D8518" w14:textId="77777777" w:rsidR="009915B5" w:rsidRPr="008210C8" w:rsidRDefault="009915B5" w:rsidP="009915B5">
      <w:pPr>
        <w:spacing w:after="0"/>
        <w:jc w:val="both"/>
        <w:rPr>
          <w:b/>
          <w:strike/>
          <w:color w:val="C45911" w:themeColor="accent2" w:themeShade="BF"/>
          <w:sz w:val="2"/>
          <w:szCs w:val="18"/>
        </w:rPr>
      </w:pPr>
    </w:p>
    <w:tbl>
      <w:tblPr>
        <w:tblStyle w:val="Grilledutableau"/>
        <w:tblW w:w="5670" w:type="dxa"/>
        <w:tblInd w:w="-5" w:type="dxa"/>
        <w:tblLook w:val="04A0" w:firstRow="1" w:lastRow="0" w:firstColumn="1" w:lastColumn="0" w:noHBand="0" w:noVBand="1"/>
      </w:tblPr>
      <w:tblGrid>
        <w:gridCol w:w="5670"/>
      </w:tblGrid>
      <w:tr w:rsidR="009915B5" w:rsidRPr="00DC70A6" w14:paraId="6564251B" w14:textId="77777777" w:rsidTr="009915B5">
        <w:tc>
          <w:tcPr>
            <w:tcW w:w="5670" w:type="dxa"/>
          </w:tcPr>
          <w:p w14:paraId="0CC7BB2B" w14:textId="38A0512F" w:rsidR="009915B5" w:rsidRPr="004A6FD2" w:rsidRDefault="009915B5" w:rsidP="009915B5">
            <w:pPr>
              <w:spacing w:after="0" w:line="240" w:lineRule="auto"/>
              <w:ind w:left="-110"/>
              <w:jc w:val="both"/>
              <w:rPr>
                <w:rFonts w:ascii="Arial Narrow" w:hAnsi="Arial Narrow"/>
                <w:b/>
                <w:bCs/>
              </w:rPr>
            </w:pPr>
            <w:r w:rsidRPr="001C7A59">
              <w:rPr>
                <w:rFonts w:ascii="Arial Narrow" w:hAnsi="Arial Narrow"/>
                <w:b/>
                <w:bCs/>
              </w:rPr>
              <w:t xml:space="preserve">TU ES </w:t>
            </w:r>
            <w:r>
              <w:rPr>
                <w:rFonts w:ascii="Arial Narrow" w:hAnsi="Arial Narrow"/>
                <w:b/>
                <w:bCs/>
              </w:rPr>
              <w:t>PIERRE, ET SUR CETTE PIERRE, JE BÂTIRAI MON ÉGLISE</w:t>
            </w:r>
          </w:p>
        </w:tc>
      </w:tr>
    </w:tbl>
    <w:p w14:paraId="3D800AD3" w14:textId="77777777" w:rsidR="00192DC4" w:rsidRDefault="00C17601" w:rsidP="00192DC4">
      <w:pPr>
        <w:spacing w:before="120" w:after="120" w:line="240" w:lineRule="auto"/>
        <w:jc w:val="both"/>
        <w:rPr>
          <w:rFonts w:ascii="Arial Narrow" w:hAnsi="Arial Narrow"/>
        </w:rPr>
      </w:pPr>
      <w:r>
        <w:rPr>
          <w:rFonts w:ascii="Arial Narrow" w:hAnsi="Arial Narrow"/>
        </w:rPr>
        <w:t>L</w:t>
      </w:r>
      <w:r w:rsidRPr="001C7A59">
        <w:rPr>
          <w:rFonts w:ascii="Arial Narrow" w:hAnsi="Arial Narrow"/>
        </w:rPr>
        <w:t xml:space="preserve">a confession de Pierre se présente comme le rocher, la pierre de fondation (ha-shetiyah), qui, aux dires de Yoma (traité talmudique), 5, 2, affleurait dans le Saint des Saints et y tenait la place de l'arche et du propitiatoire (Kapporet) disparus depuis la destruction du premier temple. Cette pierre était considérée comme la pierre sur laquelle le monde a été fondé (T.B. Yoma, 5, 42 c), une sorte d'omphalos du monde. </w:t>
      </w:r>
    </w:p>
    <w:p w14:paraId="586C0330" w14:textId="77777777" w:rsidR="00192DC4" w:rsidRDefault="00C17601" w:rsidP="00192DC4">
      <w:pPr>
        <w:spacing w:before="120" w:after="120" w:line="240" w:lineRule="auto"/>
        <w:jc w:val="both"/>
        <w:rPr>
          <w:rFonts w:ascii="Arial Narrow" w:hAnsi="Arial Narrow"/>
        </w:rPr>
      </w:pPr>
      <w:r w:rsidRPr="001C7A59">
        <w:rPr>
          <w:rFonts w:ascii="Arial Narrow" w:hAnsi="Arial Narrow"/>
        </w:rPr>
        <w:t xml:space="preserve">C'est exactement le rôle qu'attribue Jésus à la profession de Pierre au moment où il prononce le Nom, six jours avant la fête des Tentes. A la place laissée vide par la destruction du temple et de l'arche, Jésus institue la nouvelle pierre de fondation de son ekklèsia (Mt 16, 18). En faisant du nouveau grand prêtre sa pierre de fondation, Jésus construit implicitement l'édifice de la Shekinah sur le support vide du rocher dans le Saint des Saints, qui sera consacré explicitement dans la nuée de la Transfiguration (Mt 17, 5). </w:t>
      </w:r>
    </w:p>
    <w:p w14:paraId="26FDF074" w14:textId="742C0941" w:rsidR="00C17601" w:rsidRDefault="00C17601" w:rsidP="00192DC4">
      <w:pPr>
        <w:spacing w:before="120" w:after="120" w:line="240" w:lineRule="auto"/>
        <w:jc w:val="both"/>
        <w:rPr>
          <w:rFonts w:ascii="Arial Narrow" w:hAnsi="Arial Narrow"/>
        </w:rPr>
      </w:pPr>
      <w:r w:rsidRPr="001C7A59">
        <w:rPr>
          <w:rFonts w:ascii="Arial Narrow" w:hAnsi="Arial Narrow"/>
        </w:rPr>
        <w:t>La remise des péchés, inhérente à la célébration du Kippur, est exprimée dans les termes classiques de «lier et délier». La confession de Pierre agit comme la base à partir de laquelle la rémission sera effectuée. De même que Pierre remplit le rôle du grand prêtre dans la prononciation du Nom, il est appelé à remplir la seconde fonction du Kippur, à savoir la rémission des péchés (Mt 16, 19) décrite dans Yoma, VI, 2 b</w:t>
      </w:r>
      <w:r>
        <w:rPr>
          <w:rFonts w:ascii="Arial Narrow" w:hAnsi="Arial Narrow"/>
        </w:rPr>
        <w:t xml:space="preserve">3. </w:t>
      </w:r>
    </w:p>
    <w:p w14:paraId="76FE62D6" w14:textId="77777777" w:rsidR="00C17601" w:rsidRDefault="00C17601" w:rsidP="00192DC4">
      <w:pPr>
        <w:spacing w:before="120" w:after="120" w:line="240" w:lineRule="auto"/>
        <w:jc w:val="both"/>
        <w:rPr>
          <w:rFonts w:ascii="Arial Narrow" w:hAnsi="Arial Narrow"/>
        </w:rPr>
      </w:pPr>
      <w:r w:rsidRPr="001C7A59">
        <w:rPr>
          <w:rFonts w:ascii="Arial Narrow" w:hAnsi="Arial Narrow"/>
        </w:rPr>
        <w:t xml:space="preserve">Jean-Marie Van Cangh, </w:t>
      </w:r>
      <w:r w:rsidRPr="001C7A59">
        <w:rPr>
          <w:rFonts w:ascii="Arial Narrow" w:hAnsi="Arial Narrow"/>
          <w:i/>
          <w:iCs/>
        </w:rPr>
        <w:t>La primauté de Pierre (Matthieu 16, 16-19) et son contexte judaïque.</w:t>
      </w:r>
    </w:p>
    <w:p w14:paraId="352E957E" w14:textId="77777777" w:rsidR="003A0D8C" w:rsidRDefault="003A0D8C" w:rsidP="003A0D8C">
      <w:pPr>
        <w:spacing w:after="0"/>
        <w:jc w:val="both"/>
        <w:rPr>
          <w:b/>
          <w:strike/>
          <w:color w:val="C45911" w:themeColor="accent2" w:themeShade="BF"/>
          <w:sz w:val="2"/>
          <w:szCs w:val="18"/>
        </w:rPr>
      </w:pPr>
    </w:p>
    <w:p w14:paraId="124577D8" w14:textId="7C03789D" w:rsidR="003A0D8C" w:rsidRPr="008210C8" w:rsidRDefault="003A0D8C" w:rsidP="003A0D8C">
      <w:pPr>
        <w:spacing w:after="0"/>
        <w:jc w:val="both"/>
        <w:rPr>
          <w:b/>
          <w:strike/>
          <w:color w:val="C45911" w:themeColor="accent2" w:themeShade="BF"/>
          <w:sz w:val="2"/>
          <w:szCs w:val="18"/>
        </w:rPr>
      </w:pPr>
    </w:p>
    <w:tbl>
      <w:tblPr>
        <w:tblStyle w:val="Grilledutableau"/>
        <w:tblW w:w="3402" w:type="dxa"/>
        <w:tblInd w:w="562" w:type="dxa"/>
        <w:tblLook w:val="04A0" w:firstRow="1" w:lastRow="0" w:firstColumn="1" w:lastColumn="0" w:noHBand="0" w:noVBand="1"/>
      </w:tblPr>
      <w:tblGrid>
        <w:gridCol w:w="3402"/>
      </w:tblGrid>
      <w:tr w:rsidR="003A0D8C" w:rsidRPr="00DC70A6" w14:paraId="71A0DA8A" w14:textId="77777777" w:rsidTr="003A0D8C">
        <w:tc>
          <w:tcPr>
            <w:tcW w:w="3402" w:type="dxa"/>
          </w:tcPr>
          <w:p w14:paraId="3DE4125A" w14:textId="3CA6A1AA" w:rsidR="003A0D8C" w:rsidRPr="003A0D8C" w:rsidRDefault="003A0D8C" w:rsidP="005A5D2E">
            <w:pPr>
              <w:spacing w:after="0" w:line="240" w:lineRule="auto"/>
              <w:jc w:val="both"/>
              <w:rPr>
                <w:rFonts w:ascii="Arial Narrow" w:hAnsi="Arial Narrow" w:cs="Tahoma"/>
                <w:b/>
                <w:bCs/>
                <w:szCs w:val="20"/>
              </w:rPr>
            </w:pPr>
            <w:r w:rsidRPr="00711F46">
              <w:rPr>
                <w:rFonts w:ascii="Arial Narrow" w:hAnsi="Arial Narrow"/>
                <w:b/>
                <w:bCs/>
                <w:szCs w:val="20"/>
              </w:rPr>
              <w:t xml:space="preserve">KERMESSE À SAINTE GENEVIÈVE </w:t>
            </w:r>
          </w:p>
        </w:tc>
      </w:tr>
    </w:tbl>
    <w:p w14:paraId="315012BE" w14:textId="77777777" w:rsidR="0012635B" w:rsidRDefault="003A0D8C" w:rsidP="005165BA">
      <w:pPr>
        <w:spacing w:after="0" w:line="240" w:lineRule="auto"/>
        <w:jc w:val="both"/>
        <w:rPr>
          <w:rFonts w:ascii="Arial Narrow" w:hAnsi="Arial Narrow"/>
        </w:rPr>
      </w:pPr>
      <w:r w:rsidRPr="001B2A79">
        <w:drawing>
          <wp:anchor distT="0" distB="0" distL="114300" distR="114300" simplePos="0" relativeHeight="251670528" behindDoc="0" locked="0" layoutInCell="1" allowOverlap="1" wp14:anchorId="18EB1410" wp14:editId="28101E48">
            <wp:simplePos x="0" y="0"/>
            <wp:positionH relativeFrom="column">
              <wp:posOffset>2279015</wp:posOffset>
            </wp:positionH>
            <wp:positionV relativeFrom="paragraph">
              <wp:posOffset>74930</wp:posOffset>
            </wp:positionV>
            <wp:extent cx="1416050" cy="1206500"/>
            <wp:effectExtent l="0" t="0" r="0" b="0"/>
            <wp:wrapThrough wrapText="bothSides">
              <wp:wrapPolygon edited="0">
                <wp:start x="7265" y="0"/>
                <wp:lineTo x="4649" y="1364"/>
                <wp:lineTo x="2615" y="4093"/>
                <wp:lineTo x="2615" y="7162"/>
                <wp:lineTo x="2906" y="10914"/>
                <wp:lineTo x="0" y="14665"/>
                <wp:lineTo x="0" y="18076"/>
                <wp:lineTo x="7555" y="21145"/>
                <wp:lineTo x="10752" y="21145"/>
                <wp:lineTo x="21213" y="18076"/>
                <wp:lineTo x="21213" y="14324"/>
                <wp:lineTo x="15110" y="10232"/>
                <wp:lineTo x="15982" y="6139"/>
                <wp:lineTo x="15982" y="4775"/>
                <wp:lineTo x="13948" y="1705"/>
                <wp:lineTo x="11914" y="0"/>
                <wp:lineTo x="7265" y="0"/>
              </wp:wrapPolygon>
            </wp:wrapThrough>
            <wp:docPr id="428840386" name="Picture 3" descr="&quot;Un grand merci&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uot;Un grand merci&quo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16050" cy="1206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65BA" w:rsidRPr="00C93E31">
        <w:rPr>
          <w:rFonts w:ascii="Arial Narrow" w:hAnsi="Arial Narrow"/>
        </w:rPr>
        <w:t xml:space="preserve">Un immense merci à </w:t>
      </w:r>
      <w:r w:rsidR="005165BA" w:rsidRPr="00F36D67">
        <w:rPr>
          <w:rFonts w:ascii="Arial Narrow" w:hAnsi="Arial Narrow"/>
          <w:b/>
          <w:bCs/>
        </w:rPr>
        <w:t>tous nos bénévoles</w:t>
      </w:r>
      <w:r w:rsidR="00BA40BE">
        <w:rPr>
          <w:rFonts w:ascii="Arial Narrow" w:hAnsi="Arial Narrow"/>
          <w:b/>
          <w:bCs/>
        </w:rPr>
        <w:t> :</w:t>
      </w:r>
      <w:r w:rsidR="005165BA" w:rsidRPr="00C93E31">
        <w:rPr>
          <w:rFonts w:ascii="Arial Narrow" w:hAnsi="Arial Narrow"/>
        </w:rPr>
        <w:t xml:space="preserve">. </w:t>
      </w:r>
    </w:p>
    <w:p w14:paraId="00351A87" w14:textId="5BA4FD10" w:rsidR="005165BA" w:rsidRPr="004A7FE4" w:rsidRDefault="0012635B" w:rsidP="005165BA">
      <w:pPr>
        <w:spacing w:after="0" w:line="240" w:lineRule="auto"/>
        <w:jc w:val="both"/>
        <w:rPr>
          <w:rFonts w:ascii="Arial Narrow" w:hAnsi="Arial Narrow"/>
          <w:sz w:val="12"/>
          <w:szCs w:val="12"/>
        </w:rPr>
      </w:pPr>
      <w:r>
        <w:rPr>
          <w:rFonts w:ascii="Arial Narrow" w:hAnsi="Arial Narrow"/>
        </w:rPr>
        <w:t>v</w:t>
      </w:r>
      <w:r w:rsidR="005165BA" w:rsidRPr="00C93E31">
        <w:rPr>
          <w:rFonts w:ascii="Arial Narrow" w:hAnsi="Arial Narrow"/>
        </w:rPr>
        <w:t xml:space="preserve">otre temps, votre énergie et votre générosité ont grandement contribué à la réussite de cette belle journée.  Merci également à </w:t>
      </w:r>
      <w:r w:rsidR="005165BA" w:rsidRPr="00F36D67">
        <w:rPr>
          <w:rFonts w:ascii="Arial Narrow" w:hAnsi="Arial Narrow"/>
          <w:b/>
          <w:bCs/>
        </w:rPr>
        <w:t>toutes les personnes qui ont préparé de délicieuses pâtisseries</w:t>
      </w:r>
      <w:r w:rsidR="005165BA" w:rsidRPr="00C93E31">
        <w:rPr>
          <w:rFonts w:ascii="Arial Narrow" w:hAnsi="Arial Narrow"/>
        </w:rPr>
        <w:t xml:space="preserve"> à vendre. Votre contribution et votre soutien ont rendu notre kermesse encore plus chaleureuse et mémorable.</w:t>
      </w:r>
    </w:p>
    <w:p w14:paraId="7100067E" w14:textId="7B9C5696" w:rsidR="00111711" w:rsidRPr="004A7FE4" w:rsidRDefault="00111711" w:rsidP="005165BA">
      <w:pPr>
        <w:tabs>
          <w:tab w:val="left" w:pos="284"/>
        </w:tabs>
        <w:spacing w:after="0" w:line="240" w:lineRule="auto"/>
        <w:jc w:val="both"/>
        <w:rPr>
          <w:rFonts w:ascii="Arial Narrow" w:hAnsi="Arial Narrow"/>
          <w:sz w:val="6"/>
          <w:szCs w:val="6"/>
        </w:rPr>
      </w:pPr>
    </w:p>
    <w:p w14:paraId="514D87C3" w14:textId="77777777" w:rsidR="00092F58" w:rsidRDefault="00091A54" w:rsidP="00091A54">
      <w:pPr>
        <w:spacing w:after="0" w:line="240" w:lineRule="auto"/>
        <w:jc w:val="both"/>
        <w:rPr>
          <w:rFonts w:ascii="Arial Narrow" w:hAnsi="Arial Narrow"/>
        </w:rPr>
      </w:pPr>
      <w:r w:rsidRPr="003332F7">
        <w:rPr>
          <w:rFonts w:ascii="Arial Narrow" w:hAnsi="Arial Narrow"/>
        </w:rPr>
        <w:t xml:space="preserve">Merci aux </w:t>
      </w:r>
      <w:r w:rsidR="00F36D67">
        <w:rPr>
          <w:rFonts w:ascii="Arial Narrow" w:hAnsi="Arial Narrow"/>
          <w:b/>
          <w:bCs/>
        </w:rPr>
        <w:t>C</w:t>
      </w:r>
      <w:r w:rsidRPr="00F36D67">
        <w:rPr>
          <w:rFonts w:ascii="Arial Narrow" w:hAnsi="Arial Narrow"/>
          <w:b/>
          <w:bCs/>
        </w:rPr>
        <w:t>hevaliers de Colomb</w:t>
      </w:r>
      <w:r w:rsidRPr="003332F7">
        <w:rPr>
          <w:rFonts w:ascii="Arial Narrow" w:hAnsi="Arial Narrow"/>
        </w:rPr>
        <w:t xml:space="preserve"> </w:t>
      </w:r>
      <w:r>
        <w:rPr>
          <w:rFonts w:ascii="Arial Narrow" w:hAnsi="Arial Narrow"/>
        </w:rPr>
        <w:t xml:space="preserve">du Conseil 11500 de la paroisse Ste Marie d’Òrléans </w:t>
      </w:r>
      <w:r w:rsidRPr="003332F7">
        <w:rPr>
          <w:rFonts w:ascii="Arial Narrow" w:hAnsi="Arial Narrow"/>
        </w:rPr>
        <w:t xml:space="preserve">qui ont préparé le BBQ. Merci à la </w:t>
      </w:r>
      <w:r w:rsidRPr="00F36D67">
        <w:rPr>
          <w:rFonts w:ascii="Arial Narrow" w:hAnsi="Arial Narrow"/>
          <w:b/>
          <w:bCs/>
        </w:rPr>
        <w:t>paroisse Sainte Peter and Paul</w:t>
      </w:r>
      <w:r w:rsidRPr="003332F7">
        <w:rPr>
          <w:rFonts w:ascii="Arial Narrow" w:hAnsi="Arial Narrow"/>
        </w:rPr>
        <w:t xml:space="preserve"> pour le prêt de leur équipement de cuisine et aux paroissiens de cette paroisse qui ont travaillé pendant la kermesse.  Merci au </w:t>
      </w:r>
      <w:r w:rsidRPr="00F36D67">
        <w:rPr>
          <w:rFonts w:ascii="Arial Narrow" w:hAnsi="Arial Narrow"/>
          <w:b/>
          <w:bCs/>
        </w:rPr>
        <w:t>CECCE</w:t>
      </w:r>
      <w:r w:rsidRPr="003332F7">
        <w:rPr>
          <w:rFonts w:ascii="Arial Narrow" w:hAnsi="Arial Narrow"/>
        </w:rPr>
        <w:t xml:space="preserve"> pour le prêt des </w:t>
      </w:r>
      <w:r w:rsidR="007A6C40">
        <w:rPr>
          <w:rFonts w:ascii="Arial Narrow" w:hAnsi="Arial Narrow"/>
        </w:rPr>
        <w:t> </w:t>
      </w:r>
    </w:p>
    <w:p w14:paraId="249142DD" w14:textId="3A545BAB" w:rsidR="00091A54" w:rsidRDefault="00091A54" w:rsidP="00091A54">
      <w:pPr>
        <w:spacing w:after="0" w:line="240" w:lineRule="auto"/>
        <w:jc w:val="both"/>
        <w:rPr>
          <w:rFonts w:ascii="Arial Narrow" w:hAnsi="Arial Narrow"/>
        </w:rPr>
      </w:pPr>
      <w:r w:rsidRPr="003332F7">
        <w:rPr>
          <w:rFonts w:ascii="Arial Narrow" w:hAnsi="Arial Narrow"/>
        </w:rPr>
        <w:t>grands jeux pour les jeunes.</w:t>
      </w:r>
    </w:p>
    <w:p w14:paraId="4CA1D578" w14:textId="77777777" w:rsidR="00F36D67" w:rsidRPr="004A7FE4" w:rsidRDefault="00F36D67" w:rsidP="00091A54">
      <w:pPr>
        <w:spacing w:after="0" w:line="240" w:lineRule="auto"/>
        <w:jc w:val="both"/>
        <w:rPr>
          <w:rFonts w:ascii="Arial Narrow" w:hAnsi="Arial Narrow"/>
          <w:sz w:val="6"/>
          <w:szCs w:val="6"/>
        </w:rPr>
      </w:pPr>
    </w:p>
    <w:p w14:paraId="170F8B38" w14:textId="4A5C946C" w:rsidR="00F36D67" w:rsidRDefault="00F36D67" w:rsidP="00091A54">
      <w:pPr>
        <w:spacing w:after="0" w:line="240" w:lineRule="auto"/>
        <w:jc w:val="both"/>
        <w:rPr>
          <w:rFonts w:ascii="Arial Narrow" w:hAnsi="Arial Narrow"/>
        </w:rPr>
      </w:pPr>
      <w:r w:rsidRPr="00C93E31">
        <w:rPr>
          <w:rFonts w:ascii="Arial Narrow" w:hAnsi="Arial Narrow"/>
        </w:rPr>
        <w:t>Nous adressons aussi un merci tout particulier à nos généreux commanditaires. Votre soutien nous est vraiment précieux et nous permet de poursuivre nos activités au sein de notre communauté paroissiale.</w:t>
      </w:r>
    </w:p>
    <w:p w14:paraId="1E356E65" w14:textId="77777777" w:rsidR="003A0D8C" w:rsidRPr="004A7FE4" w:rsidRDefault="003A0D8C" w:rsidP="00091A54">
      <w:pPr>
        <w:spacing w:after="0" w:line="240" w:lineRule="auto"/>
        <w:jc w:val="both"/>
        <w:rPr>
          <w:rFonts w:ascii="Arial Narrow" w:hAnsi="Arial Narrow"/>
          <w:sz w:val="2"/>
          <w:szCs w:val="2"/>
        </w:rPr>
      </w:pPr>
    </w:p>
    <w:p w14:paraId="73BEDB28" w14:textId="77777777" w:rsidR="00091A54" w:rsidRDefault="00091A54" w:rsidP="00091A54">
      <w:pPr>
        <w:spacing w:after="0" w:line="240" w:lineRule="auto"/>
        <w:jc w:val="both"/>
        <w:rPr>
          <w:rFonts w:ascii="Arial Narrow" w:hAnsi="Arial Narrow"/>
        </w:rPr>
      </w:pPr>
      <w:r w:rsidRPr="00C93E31">
        <w:rPr>
          <w:rFonts w:ascii="Arial Narrow" w:hAnsi="Arial Narrow"/>
          <w:b/>
          <w:bCs/>
        </w:rPr>
        <w:t>Commanditaires – Dons financiers</w:t>
      </w:r>
      <w:r>
        <w:rPr>
          <w:rFonts w:ascii="Arial Narrow" w:hAnsi="Arial Narrow"/>
          <w:b/>
          <w:bCs/>
        </w:rPr>
        <w:t xml:space="preserve"> y compris : </w:t>
      </w:r>
      <w:r w:rsidRPr="00C93E31">
        <w:rPr>
          <w:rFonts w:ascii="Arial Narrow" w:hAnsi="Arial Narrow"/>
        </w:rPr>
        <w:t>Desjardins</w:t>
      </w:r>
      <w:r>
        <w:rPr>
          <w:rFonts w:ascii="Arial Narrow" w:hAnsi="Arial Narrow"/>
        </w:rPr>
        <w:t xml:space="preserve">; </w:t>
      </w:r>
      <w:r w:rsidRPr="00C93E31">
        <w:rPr>
          <w:rFonts w:ascii="Arial Narrow" w:hAnsi="Arial Narrow"/>
        </w:rPr>
        <w:t>Connolly Obagi LLP</w:t>
      </w:r>
      <w:r>
        <w:rPr>
          <w:rFonts w:ascii="Arial Narrow" w:hAnsi="Arial Narrow"/>
        </w:rPr>
        <w:t xml:space="preserve">; </w:t>
      </w:r>
      <w:r w:rsidRPr="00C93E31">
        <w:rPr>
          <w:rFonts w:ascii="Arial Narrow" w:hAnsi="Arial Narrow"/>
        </w:rPr>
        <w:t>Fadi Hair Design</w:t>
      </w:r>
      <w:r>
        <w:rPr>
          <w:rFonts w:ascii="Arial Narrow" w:hAnsi="Arial Narrow"/>
        </w:rPr>
        <w:t xml:space="preserve">; </w:t>
      </w:r>
      <w:r w:rsidRPr="00C93E31">
        <w:rPr>
          <w:rFonts w:ascii="Arial Narrow" w:hAnsi="Arial Narrow"/>
        </w:rPr>
        <w:t>Haut-Commissariat de la République Gabonaise au Canada</w:t>
      </w:r>
      <w:r>
        <w:rPr>
          <w:rFonts w:ascii="Arial Narrow" w:hAnsi="Arial Narrow"/>
        </w:rPr>
        <w:t xml:space="preserve">; </w:t>
      </w:r>
      <w:r w:rsidRPr="00C93E31">
        <w:rPr>
          <w:rFonts w:ascii="Arial Narrow" w:hAnsi="Arial Narrow"/>
        </w:rPr>
        <w:t>M. Pierre et Mme Carol Baliki</w:t>
      </w:r>
      <w:r>
        <w:rPr>
          <w:rFonts w:ascii="Arial Narrow" w:hAnsi="Arial Narrow"/>
        </w:rPr>
        <w:t xml:space="preserve">; </w:t>
      </w:r>
      <w:r w:rsidRPr="00C93E31">
        <w:rPr>
          <w:rFonts w:ascii="Arial Narrow" w:hAnsi="Arial Narrow"/>
        </w:rPr>
        <w:t>Paroissiens anonymes de Sainte-Geneviève</w:t>
      </w:r>
      <w:r>
        <w:rPr>
          <w:rFonts w:ascii="Arial Narrow" w:hAnsi="Arial Narrow"/>
        </w:rPr>
        <w:t xml:space="preserve">; </w:t>
      </w:r>
      <w:r w:rsidRPr="00C93E31">
        <w:rPr>
          <w:rFonts w:ascii="Arial Narrow" w:hAnsi="Arial Narrow"/>
        </w:rPr>
        <w:t>Paroissiens anonymes de Saints Peter &amp; Paul</w:t>
      </w:r>
      <w:r>
        <w:rPr>
          <w:rFonts w:ascii="Arial Narrow" w:hAnsi="Arial Narrow"/>
        </w:rPr>
        <w:t xml:space="preserve">; </w:t>
      </w:r>
      <w:r w:rsidRPr="00C93E31">
        <w:rPr>
          <w:rFonts w:ascii="Arial Narrow" w:hAnsi="Arial Narrow"/>
        </w:rPr>
        <w:t>Printwell</w:t>
      </w:r>
      <w:r>
        <w:rPr>
          <w:rFonts w:ascii="Arial Narrow" w:hAnsi="Arial Narrow"/>
        </w:rPr>
        <w:t xml:space="preserve">; </w:t>
      </w:r>
      <w:r w:rsidRPr="00C93E31">
        <w:rPr>
          <w:rFonts w:ascii="Arial Narrow" w:hAnsi="Arial Narrow"/>
        </w:rPr>
        <w:t>Ultramar 3467</w:t>
      </w:r>
      <w:r>
        <w:rPr>
          <w:rFonts w:ascii="Arial Narrow" w:hAnsi="Arial Narrow"/>
        </w:rPr>
        <w:t xml:space="preserve">; </w:t>
      </w:r>
      <w:r w:rsidRPr="00C93E31">
        <w:rPr>
          <w:rFonts w:ascii="Arial Narrow" w:hAnsi="Arial Narrow"/>
        </w:rPr>
        <w:t>BMR</w:t>
      </w:r>
      <w:r>
        <w:rPr>
          <w:rFonts w:ascii="Arial Narrow" w:hAnsi="Arial Narrow"/>
        </w:rPr>
        <w:t>.</w:t>
      </w:r>
    </w:p>
    <w:p w14:paraId="175E9BDD" w14:textId="77777777" w:rsidR="003A0D8C" w:rsidRPr="004A7FE4" w:rsidRDefault="003A0D8C" w:rsidP="00091A54">
      <w:pPr>
        <w:spacing w:after="0" w:line="240" w:lineRule="auto"/>
        <w:jc w:val="both"/>
        <w:rPr>
          <w:rFonts w:ascii="Arial Narrow" w:hAnsi="Arial Narrow"/>
          <w:sz w:val="4"/>
          <w:szCs w:val="4"/>
        </w:rPr>
      </w:pPr>
    </w:p>
    <w:p w14:paraId="7DBFFAB6" w14:textId="2F69F34D" w:rsidR="00395366" w:rsidRPr="003F35F0" w:rsidRDefault="00091A54" w:rsidP="003F35F0">
      <w:pPr>
        <w:spacing w:after="0" w:line="240" w:lineRule="auto"/>
        <w:jc w:val="both"/>
        <w:rPr>
          <w:rFonts w:ascii="Arial Narrow" w:hAnsi="Arial Narrow"/>
        </w:rPr>
      </w:pPr>
      <w:r w:rsidRPr="00C93E31">
        <w:rPr>
          <w:rFonts w:ascii="Arial Narrow" w:hAnsi="Arial Narrow"/>
          <w:b/>
          <w:bCs/>
        </w:rPr>
        <w:t>Commanditaires – Dons de prix pour notre tombola/tirage</w:t>
      </w:r>
      <w:r>
        <w:rPr>
          <w:rFonts w:ascii="Arial Narrow" w:hAnsi="Arial Narrow"/>
          <w:b/>
          <w:bCs/>
        </w:rPr>
        <w:t xml:space="preserve"> : </w:t>
      </w:r>
      <w:r w:rsidRPr="00C93E31">
        <w:rPr>
          <w:rFonts w:ascii="Arial Narrow" w:hAnsi="Arial Narrow"/>
        </w:rPr>
        <w:t>Chez Cora</w:t>
      </w:r>
      <w:r>
        <w:rPr>
          <w:rFonts w:ascii="Arial Narrow" w:hAnsi="Arial Narrow"/>
        </w:rPr>
        <w:t xml:space="preserve">; </w:t>
      </w:r>
      <w:r w:rsidRPr="00C93E31">
        <w:rPr>
          <w:rFonts w:ascii="Arial Narrow" w:hAnsi="Arial Narrow"/>
        </w:rPr>
        <w:t>Cineplex Odeon</w:t>
      </w:r>
      <w:r>
        <w:rPr>
          <w:rFonts w:ascii="Arial Narrow" w:hAnsi="Arial Narrow"/>
        </w:rPr>
        <w:t xml:space="preserve">; </w:t>
      </w:r>
      <w:r w:rsidRPr="00C93E31">
        <w:rPr>
          <w:rFonts w:ascii="Arial Narrow" w:hAnsi="Arial Narrow"/>
        </w:rPr>
        <w:t>CineStarz</w:t>
      </w:r>
      <w:r>
        <w:rPr>
          <w:rFonts w:ascii="Arial Narrow" w:hAnsi="Arial Narrow"/>
        </w:rPr>
        <w:t xml:space="preserve">; </w:t>
      </w:r>
      <w:r w:rsidRPr="00C93E31">
        <w:rPr>
          <w:rFonts w:ascii="Arial Narrow" w:hAnsi="Arial Narrow"/>
        </w:rPr>
        <w:t>Éditions David</w:t>
      </w:r>
      <w:r>
        <w:rPr>
          <w:rFonts w:ascii="Arial Narrow" w:hAnsi="Arial Narrow"/>
        </w:rPr>
        <w:t xml:space="preserve">; </w:t>
      </w:r>
      <w:r w:rsidRPr="00453E4E">
        <w:rPr>
          <w:rFonts w:ascii="Arial Narrow" w:hAnsi="Arial Narrow"/>
        </w:rPr>
        <w:t>Golden Hair Beauty Supply</w:t>
      </w:r>
      <w:r>
        <w:rPr>
          <w:rFonts w:ascii="Arial Narrow" w:hAnsi="Arial Narrow"/>
        </w:rPr>
        <w:t xml:space="preserve">; </w:t>
      </w:r>
      <w:r w:rsidRPr="00453E4E">
        <w:rPr>
          <w:rFonts w:ascii="Arial Narrow" w:hAnsi="Arial Narrow"/>
        </w:rPr>
        <w:t>Afro-Caribbean Groceries</w:t>
      </w:r>
      <w:r>
        <w:rPr>
          <w:rFonts w:ascii="Arial Narrow" w:hAnsi="Arial Narrow"/>
        </w:rPr>
        <w:t xml:space="preserve">; </w:t>
      </w:r>
      <w:r w:rsidRPr="00C93E31">
        <w:rPr>
          <w:rFonts w:ascii="Arial Narrow" w:hAnsi="Arial Narrow"/>
        </w:rPr>
        <w:t>GoodLife Fitness</w:t>
      </w:r>
      <w:r>
        <w:rPr>
          <w:rFonts w:ascii="Arial Narrow" w:hAnsi="Arial Narrow"/>
        </w:rPr>
        <w:t xml:space="preserve">; </w:t>
      </w:r>
      <w:r w:rsidRPr="00C93E31">
        <w:rPr>
          <w:rFonts w:ascii="Arial Narrow" w:hAnsi="Arial Narrow"/>
        </w:rPr>
        <w:t>JD Adam Kitchen Company</w:t>
      </w:r>
      <w:r>
        <w:rPr>
          <w:rFonts w:ascii="Arial Narrow" w:hAnsi="Arial Narrow"/>
        </w:rPr>
        <w:t xml:space="preserve">; </w:t>
      </w:r>
      <w:r w:rsidRPr="00C93E31">
        <w:rPr>
          <w:rFonts w:ascii="Arial Narrow" w:hAnsi="Arial Narrow"/>
        </w:rPr>
        <w:t>M. Joseph-Édouard Calixte</w:t>
      </w:r>
      <w:r>
        <w:rPr>
          <w:rFonts w:ascii="Arial Narrow" w:hAnsi="Arial Narrow"/>
        </w:rPr>
        <w:t xml:space="preserve">; </w:t>
      </w:r>
      <w:r w:rsidRPr="00C93E31">
        <w:rPr>
          <w:rFonts w:ascii="Arial Narrow" w:hAnsi="Arial Narrow"/>
        </w:rPr>
        <w:t>KS on the Keys</w:t>
      </w:r>
      <w:r>
        <w:rPr>
          <w:rFonts w:ascii="Arial Narrow" w:hAnsi="Arial Narrow"/>
        </w:rPr>
        <w:t>;</w:t>
      </w:r>
      <w:r w:rsidRPr="00C93E31">
        <w:rPr>
          <w:rFonts w:ascii="Arial Narrow" w:hAnsi="Arial Narrow"/>
        </w:rPr>
        <w:t>La Nouvelle Scène</w:t>
      </w:r>
      <w:r>
        <w:rPr>
          <w:rFonts w:ascii="Arial Narrow" w:hAnsi="Arial Narrow"/>
        </w:rPr>
        <w:t xml:space="preserve">; </w:t>
      </w:r>
      <w:r w:rsidRPr="00C93E31">
        <w:rPr>
          <w:rFonts w:ascii="Arial Narrow" w:hAnsi="Arial Narrow"/>
        </w:rPr>
        <w:t>Le Coin du Livre</w:t>
      </w:r>
      <w:r>
        <w:rPr>
          <w:rFonts w:ascii="Arial Narrow" w:hAnsi="Arial Narrow"/>
        </w:rPr>
        <w:t xml:space="preserve">; </w:t>
      </w:r>
      <w:r w:rsidRPr="00C93E31">
        <w:rPr>
          <w:rFonts w:ascii="Arial Narrow" w:hAnsi="Arial Narrow"/>
        </w:rPr>
        <w:t>Loblaws South Keys</w:t>
      </w:r>
      <w:r>
        <w:rPr>
          <w:rFonts w:ascii="Arial Narrow" w:hAnsi="Arial Narrow"/>
        </w:rPr>
        <w:t xml:space="preserve">; </w:t>
      </w:r>
      <w:r w:rsidRPr="00C93E31">
        <w:rPr>
          <w:rFonts w:ascii="Arial Narrow" w:hAnsi="Arial Narrow"/>
        </w:rPr>
        <w:t>Maroun Rehayem</w:t>
      </w:r>
      <w:r>
        <w:rPr>
          <w:rFonts w:ascii="Arial Narrow" w:hAnsi="Arial Narrow"/>
        </w:rPr>
        <w:t xml:space="preserve">; </w:t>
      </w:r>
      <w:r w:rsidRPr="00C93E31">
        <w:rPr>
          <w:rFonts w:ascii="Arial Narrow" w:hAnsi="Arial Narrow"/>
        </w:rPr>
        <w:t>Martin Paradis Services fiscaux</w:t>
      </w:r>
      <w:r>
        <w:rPr>
          <w:rFonts w:ascii="Arial Narrow" w:hAnsi="Arial Narrow"/>
        </w:rPr>
        <w:t xml:space="preserve">; </w:t>
      </w:r>
      <w:r w:rsidRPr="00C93E31">
        <w:rPr>
          <w:rFonts w:ascii="Arial Narrow" w:hAnsi="Arial Narrow"/>
        </w:rPr>
        <w:t>Metro</w:t>
      </w:r>
      <w:r>
        <w:rPr>
          <w:rFonts w:ascii="Arial Narrow" w:hAnsi="Arial Narrow"/>
        </w:rPr>
        <w:t xml:space="preserve">; </w:t>
      </w:r>
      <w:r w:rsidRPr="00C93E31">
        <w:rPr>
          <w:rFonts w:ascii="Arial Narrow" w:hAnsi="Arial Narrow"/>
        </w:rPr>
        <w:t>Mme Raymonde Carter</w:t>
      </w:r>
      <w:r>
        <w:rPr>
          <w:rFonts w:ascii="Arial Narrow" w:hAnsi="Arial Narrow"/>
        </w:rPr>
        <w:t xml:space="preserve">; </w:t>
      </w:r>
      <w:r w:rsidRPr="00C93E31">
        <w:rPr>
          <w:rFonts w:ascii="Arial Narrow" w:hAnsi="Arial Narrow"/>
        </w:rPr>
        <w:t>Montana’s</w:t>
      </w:r>
      <w:r>
        <w:rPr>
          <w:rFonts w:ascii="Arial Narrow" w:hAnsi="Arial Narrow"/>
        </w:rPr>
        <w:t xml:space="preserve">; </w:t>
      </w:r>
      <w:r w:rsidRPr="00C93E31">
        <w:rPr>
          <w:rFonts w:ascii="Arial Narrow" w:hAnsi="Arial Narrow"/>
        </w:rPr>
        <w:t>Moxies</w:t>
      </w:r>
      <w:r>
        <w:rPr>
          <w:rFonts w:ascii="Arial Narrow" w:hAnsi="Arial Narrow"/>
        </w:rPr>
        <w:t xml:space="preserve">; </w:t>
      </w:r>
      <w:r w:rsidRPr="00C93E31">
        <w:rPr>
          <w:rFonts w:ascii="Arial Narrow" w:hAnsi="Arial Narrow"/>
        </w:rPr>
        <w:t>Mr. B Osteria Restaurant</w:t>
      </w:r>
      <w:r>
        <w:rPr>
          <w:rFonts w:ascii="Arial Narrow" w:hAnsi="Arial Narrow"/>
        </w:rPr>
        <w:t xml:space="preserve">; </w:t>
      </w:r>
      <w:r w:rsidRPr="00C93E31">
        <w:rPr>
          <w:rFonts w:ascii="Arial Narrow" w:hAnsi="Arial Narrow"/>
        </w:rPr>
        <w:t>No Frills</w:t>
      </w:r>
      <w:r>
        <w:rPr>
          <w:rFonts w:ascii="Arial Narrow" w:hAnsi="Arial Narrow"/>
        </w:rPr>
        <w:t xml:space="preserve">; </w:t>
      </w:r>
      <w:r w:rsidRPr="00C93E31">
        <w:rPr>
          <w:rFonts w:ascii="Arial Narrow" w:hAnsi="Arial Narrow"/>
        </w:rPr>
        <w:t>Paroisse Saints-Pierre-et-Paul (Père Samir Sarkis)</w:t>
      </w:r>
      <w:r>
        <w:rPr>
          <w:rFonts w:ascii="Arial Narrow" w:hAnsi="Arial Narrow"/>
        </w:rPr>
        <w:t xml:space="preserve">; </w:t>
      </w:r>
      <w:r w:rsidRPr="00C93E31">
        <w:rPr>
          <w:rFonts w:ascii="Arial Narrow" w:hAnsi="Arial Narrow"/>
        </w:rPr>
        <w:t>Printwell</w:t>
      </w:r>
      <w:r>
        <w:rPr>
          <w:rFonts w:ascii="Arial Narrow" w:hAnsi="Arial Narrow"/>
        </w:rPr>
        <w:t xml:space="preserve">; </w:t>
      </w:r>
      <w:r w:rsidRPr="00C93E31">
        <w:rPr>
          <w:rFonts w:ascii="Arial Narrow" w:hAnsi="Arial Narrow"/>
        </w:rPr>
        <w:t>Produce Depot</w:t>
      </w:r>
      <w:r>
        <w:rPr>
          <w:rFonts w:ascii="Arial Narrow" w:hAnsi="Arial Narrow"/>
        </w:rPr>
        <w:t>; S</w:t>
      </w:r>
      <w:r w:rsidRPr="00C93E31">
        <w:rPr>
          <w:rFonts w:ascii="Arial Narrow" w:hAnsi="Arial Narrow"/>
        </w:rPr>
        <w:t>hoppers Drug Mart</w:t>
      </w:r>
      <w:r>
        <w:rPr>
          <w:rFonts w:ascii="Arial Narrow" w:hAnsi="Arial Narrow"/>
        </w:rPr>
        <w:t xml:space="preserve">; </w:t>
      </w:r>
      <w:r w:rsidRPr="00C93E31">
        <w:rPr>
          <w:rFonts w:ascii="Arial Narrow" w:hAnsi="Arial Narrow"/>
        </w:rPr>
        <w:t>Southbank Chrysler Jeep</w:t>
      </w:r>
      <w:r>
        <w:rPr>
          <w:rFonts w:ascii="Arial Narrow" w:hAnsi="Arial Narrow"/>
        </w:rPr>
        <w:t xml:space="preserve">; </w:t>
      </w:r>
      <w:r w:rsidRPr="00C93E31">
        <w:rPr>
          <w:rFonts w:ascii="Arial Narrow" w:hAnsi="Arial Narrow"/>
        </w:rPr>
        <w:t>Southbank Dodge (1255 Johnston)</w:t>
      </w:r>
      <w:r>
        <w:rPr>
          <w:rFonts w:ascii="Arial Narrow" w:hAnsi="Arial Narrow"/>
        </w:rPr>
        <w:t xml:space="preserve">; </w:t>
      </w:r>
      <w:r w:rsidRPr="00453E4E">
        <w:rPr>
          <w:rFonts w:ascii="Arial Narrow" w:hAnsi="Arial Narrow"/>
        </w:rPr>
        <w:t>Supreme Hair Design (Billings Bridge)</w:t>
      </w:r>
      <w:r>
        <w:rPr>
          <w:rFonts w:ascii="Arial Narrow" w:hAnsi="Arial Narrow"/>
        </w:rPr>
        <w:t xml:space="preserve">; </w:t>
      </w:r>
      <w:r w:rsidRPr="00C93E31">
        <w:rPr>
          <w:rFonts w:ascii="Arial Narrow" w:hAnsi="Arial Narrow"/>
        </w:rPr>
        <w:t>Three Sisters Bakeshop</w:t>
      </w:r>
      <w:r>
        <w:rPr>
          <w:rFonts w:ascii="Arial Narrow" w:hAnsi="Arial Narrow"/>
        </w:rPr>
        <w:t xml:space="preserve"> and </w:t>
      </w:r>
      <w:r w:rsidRPr="00C93E31">
        <w:rPr>
          <w:rFonts w:ascii="Arial Narrow" w:hAnsi="Arial Narrow"/>
        </w:rPr>
        <w:t>Ultramar 346</w:t>
      </w:r>
    </w:p>
    <w:p w14:paraId="6D2FF8C7" w14:textId="77777777" w:rsidR="00395366" w:rsidRDefault="00395366" w:rsidP="004D3CFF">
      <w:pPr>
        <w:spacing w:after="0"/>
        <w:jc w:val="both"/>
        <w:rPr>
          <w:b/>
          <w:strike/>
          <w:color w:val="C45911" w:themeColor="accent2" w:themeShade="BF"/>
          <w:sz w:val="2"/>
          <w:szCs w:val="18"/>
        </w:rPr>
      </w:pPr>
    </w:p>
    <w:p w14:paraId="0239F4D9" w14:textId="77777777" w:rsidR="00395366" w:rsidRDefault="00395366" w:rsidP="004D3CFF">
      <w:pPr>
        <w:spacing w:after="0"/>
        <w:jc w:val="both"/>
        <w:rPr>
          <w:b/>
          <w:strike/>
          <w:color w:val="C45911" w:themeColor="accent2" w:themeShade="BF"/>
          <w:sz w:val="2"/>
          <w:szCs w:val="18"/>
        </w:rPr>
      </w:pPr>
    </w:p>
    <w:p w14:paraId="2D8CE74B" w14:textId="77777777" w:rsidR="00192DC4" w:rsidRDefault="00192DC4" w:rsidP="004D3CFF">
      <w:pPr>
        <w:spacing w:after="0"/>
        <w:jc w:val="both"/>
        <w:rPr>
          <w:b/>
          <w:strike/>
          <w:color w:val="C45911" w:themeColor="accent2" w:themeShade="BF"/>
          <w:sz w:val="2"/>
          <w:szCs w:val="18"/>
        </w:rPr>
      </w:pPr>
    </w:p>
    <w:p w14:paraId="5E34CE19" w14:textId="77777777" w:rsidR="00EB3249" w:rsidRDefault="00EB3249" w:rsidP="004A7FE4">
      <w:pPr>
        <w:spacing w:after="0" w:line="240" w:lineRule="auto"/>
        <w:jc w:val="center"/>
        <w:rPr>
          <w:rFonts w:ascii="Arial Narrow" w:hAnsi="Arial Narrow" w:cs="Calibri"/>
          <w:b/>
          <w:bCs/>
        </w:rPr>
      </w:pPr>
    </w:p>
    <w:p w14:paraId="0F86B33B" w14:textId="77777777" w:rsidR="003F35F0" w:rsidRDefault="003F35F0" w:rsidP="003F35F0">
      <w:pPr>
        <w:spacing w:after="0"/>
        <w:rPr>
          <w:b/>
          <w:strike/>
          <w:color w:val="C45911" w:themeColor="accent2" w:themeShade="BF"/>
          <w:sz w:val="2"/>
          <w:szCs w:val="18"/>
        </w:rPr>
      </w:pPr>
    </w:p>
    <w:p w14:paraId="3D969788" w14:textId="77777777" w:rsidR="003F35F0" w:rsidRDefault="003F35F0" w:rsidP="003F35F0">
      <w:pPr>
        <w:spacing w:after="0"/>
        <w:rPr>
          <w:b/>
          <w:strike/>
          <w:color w:val="C45911" w:themeColor="accent2" w:themeShade="BF"/>
          <w:sz w:val="2"/>
          <w:szCs w:val="18"/>
        </w:rPr>
      </w:pPr>
    </w:p>
    <w:p w14:paraId="553FFF9E" w14:textId="77777777" w:rsidR="003F35F0" w:rsidRDefault="003F35F0" w:rsidP="003F35F0">
      <w:pPr>
        <w:spacing w:after="0"/>
        <w:rPr>
          <w:b/>
          <w:strike/>
          <w:color w:val="C45911" w:themeColor="accent2" w:themeShade="BF"/>
          <w:sz w:val="2"/>
          <w:szCs w:val="18"/>
        </w:rPr>
      </w:pPr>
    </w:p>
    <w:p w14:paraId="133E279E" w14:textId="77777777" w:rsidR="003F35F0" w:rsidRDefault="003F35F0" w:rsidP="003F35F0">
      <w:pPr>
        <w:spacing w:after="0"/>
        <w:rPr>
          <w:b/>
          <w:strike/>
          <w:color w:val="C45911" w:themeColor="accent2" w:themeShade="BF"/>
          <w:sz w:val="2"/>
          <w:szCs w:val="18"/>
        </w:rPr>
      </w:pPr>
    </w:p>
    <w:tbl>
      <w:tblPr>
        <w:tblStyle w:val="Grilledutableau"/>
        <w:tblW w:w="3402" w:type="dxa"/>
        <w:tblInd w:w="562" w:type="dxa"/>
        <w:tblLook w:val="04A0" w:firstRow="1" w:lastRow="0" w:firstColumn="1" w:lastColumn="0" w:noHBand="0" w:noVBand="1"/>
      </w:tblPr>
      <w:tblGrid>
        <w:gridCol w:w="3402"/>
      </w:tblGrid>
      <w:tr w:rsidR="003F35F0" w:rsidRPr="00C168AD" w14:paraId="77B54598" w14:textId="77777777" w:rsidTr="008B5556">
        <w:tc>
          <w:tcPr>
            <w:tcW w:w="3402" w:type="dxa"/>
          </w:tcPr>
          <w:p w14:paraId="061F49C3" w14:textId="77777777" w:rsidR="003F35F0" w:rsidRDefault="003F35F0" w:rsidP="003F35F0">
            <w:pPr>
              <w:spacing w:after="0" w:line="240" w:lineRule="auto"/>
              <w:jc w:val="center"/>
              <w:rPr>
                <w:rFonts w:ascii="Arial Narrow" w:hAnsi="Arial Narrow" w:cs="Calibri"/>
                <w:b/>
                <w:bCs/>
              </w:rPr>
            </w:pPr>
            <w:r>
              <w:rPr>
                <w:rFonts w:ascii="Arial Narrow" w:hAnsi="Arial Narrow" w:cs="Calibri"/>
                <w:b/>
                <w:bCs/>
              </w:rPr>
              <w:t>BÉNÉDICTION DES SACS D’ÉCOLE</w:t>
            </w:r>
          </w:p>
          <w:p w14:paraId="52829C5C" w14:textId="17ADEB0F" w:rsidR="003F35F0" w:rsidRPr="00C168AD" w:rsidRDefault="003F35F0" w:rsidP="007C7B9A">
            <w:pPr>
              <w:spacing w:after="0" w:line="240" w:lineRule="auto"/>
              <w:ind w:left="453" w:hanging="453"/>
              <w:jc w:val="center"/>
              <w:rPr>
                <w:rFonts w:ascii="Arial Narrow" w:eastAsia="Calibri" w:hAnsi="Arial Narrow" w:cs="Calibri"/>
                <w:b/>
                <w:bCs/>
                <w:sz w:val="2"/>
                <w:szCs w:val="2"/>
              </w:rPr>
            </w:pPr>
          </w:p>
        </w:tc>
      </w:tr>
    </w:tbl>
    <w:p w14:paraId="1001FAFE" w14:textId="77777777" w:rsidR="00EB3249" w:rsidRPr="003F35F0" w:rsidRDefault="00EB3249" w:rsidP="003F35F0">
      <w:pPr>
        <w:spacing w:after="0" w:line="240" w:lineRule="auto"/>
        <w:rPr>
          <w:rFonts w:ascii="Arial Narrow" w:hAnsi="Arial Narrow" w:cs="Calibri"/>
          <w:b/>
          <w:bCs/>
          <w:sz w:val="8"/>
          <w:szCs w:val="8"/>
        </w:rPr>
      </w:pPr>
    </w:p>
    <w:p w14:paraId="1C56D684" w14:textId="542EA253" w:rsidR="004A7FE4" w:rsidRPr="006C7F71" w:rsidRDefault="004A7FE4" w:rsidP="004A7FE4">
      <w:pPr>
        <w:spacing w:after="0" w:line="240" w:lineRule="auto"/>
        <w:jc w:val="both"/>
        <w:rPr>
          <w:rFonts w:ascii="Arial Narrow" w:hAnsi="Arial Narrow" w:cs="Calibri"/>
        </w:rPr>
      </w:pPr>
      <w:r>
        <w:rPr>
          <w:rFonts w:ascii="Arial Narrow" w:hAnsi="Arial Narrow" w:cs="Calibri"/>
          <w:b/>
          <w:bCs/>
        </w:rPr>
        <w:drawing>
          <wp:anchor distT="0" distB="0" distL="0" distR="0" simplePos="0" relativeHeight="251679744" behindDoc="0" locked="0" layoutInCell="0" allowOverlap="1" wp14:anchorId="5317EBED" wp14:editId="0005E2BE">
            <wp:simplePos x="0" y="0"/>
            <wp:positionH relativeFrom="column">
              <wp:posOffset>2844165</wp:posOffset>
            </wp:positionH>
            <wp:positionV relativeFrom="paragraph">
              <wp:posOffset>10795</wp:posOffset>
            </wp:positionV>
            <wp:extent cx="733425" cy="647700"/>
            <wp:effectExtent l="0" t="0" r="9525" b="0"/>
            <wp:wrapSquare wrapText="bothSides"/>
            <wp:docPr id="32" name="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8"/>
                    <pic:cNvPicPr>
                      <a:picLocks noChangeAspect="1" noChangeArrowheads="1"/>
                    </pic:cNvPicPr>
                  </pic:nvPicPr>
                  <pic:blipFill>
                    <a:blip r:embed="rId30"/>
                    <a:stretch>
                      <a:fillRect/>
                    </a:stretch>
                  </pic:blipFill>
                  <pic:spPr bwMode="auto">
                    <a:xfrm>
                      <a:off x="0" y="0"/>
                      <a:ext cx="733425" cy="64770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Narrow" w:hAnsi="Arial Narrow" w:cs="Calibri"/>
        </w:rPr>
        <w:t xml:space="preserve">Nous </w:t>
      </w:r>
      <w:r w:rsidR="00ED4C2F">
        <w:rPr>
          <w:rFonts w:ascii="Arial Narrow" w:hAnsi="Arial Narrow" w:cs="Calibri"/>
        </w:rPr>
        <w:t xml:space="preserve">ferons la </w:t>
      </w:r>
      <w:r>
        <w:rPr>
          <w:rFonts w:ascii="Arial Narrow" w:hAnsi="Arial Narrow" w:cs="Calibri"/>
        </w:rPr>
        <w:t xml:space="preserve">bénédiction des </w:t>
      </w:r>
      <w:r w:rsidRPr="00EB3249">
        <w:rPr>
          <w:rFonts w:ascii="Arial Narrow" w:hAnsi="Arial Narrow" w:cs="Calibri"/>
          <w:b/>
          <w:bCs/>
        </w:rPr>
        <w:t>sacs</w:t>
      </w:r>
      <w:r w:rsidR="0093624B" w:rsidRPr="00EB3249">
        <w:rPr>
          <w:rFonts w:ascii="Arial Narrow" w:hAnsi="Arial Narrow" w:cs="Calibri"/>
          <w:b/>
          <w:bCs/>
        </w:rPr>
        <w:t xml:space="preserve"> d’école</w:t>
      </w:r>
      <w:r w:rsidR="00B80A02">
        <w:rPr>
          <w:rFonts w:ascii="Arial Narrow" w:hAnsi="Arial Narrow" w:cs="Calibri"/>
        </w:rPr>
        <w:t xml:space="preserve"> </w:t>
      </w:r>
      <w:r w:rsidR="00B80A02">
        <w:rPr>
          <w:rFonts w:ascii="Arial Narrow" w:hAnsi="Arial Narrow" w:cs="Calibri"/>
        </w:rPr>
        <w:t>pour l’année scolaire 2026–2027</w:t>
      </w:r>
      <w:r>
        <w:rPr>
          <w:rFonts w:ascii="Arial Narrow" w:hAnsi="Arial Narrow" w:cs="Calibri"/>
        </w:rPr>
        <w:t xml:space="preserve"> les </w:t>
      </w:r>
      <w:r w:rsidRPr="00EB3249">
        <w:rPr>
          <w:rFonts w:ascii="Arial Narrow" w:hAnsi="Arial Narrow" w:cs="Calibri"/>
          <w:b/>
          <w:bCs/>
        </w:rPr>
        <w:t>2</w:t>
      </w:r>
      <w:r w:rsidR="00CF353E" w:rsidRPr="00EB3249">
        <w:rPr>
          <w:rFonts w:ascii="Arial Narrow" w:hAnsi="Arial Narrow" w:cs="Calibri"/>
          <w:b/>
          <w:bCs/>
        </w:rPr>
        <w:t>9</w:t>
      </w:r>
      <w:r w:rsidRPr="00EB3249">
        <w:rPr>
          <w:rFonts w:ascii="Arial Narrow" w:hAnsi="Arial Narrow" w:cs="Calibri"/>
          <w:b/>
          <w:bCs/>
        </w:rPr>
        <w:t xml:space="preserve"> et 3</w:t>
      </w:r>
      <w:r w:rsidR="00CF353E" w:rsidRPr="00EB3249">
        <w:rPr>
          <w:rFonts w:ascii="Arial Narrow" w:hAnsi="Arial Narrow" w:cs="Calibri"/>
          <w:b/>
          <w:bCs/>
        </w:rPr>
        <w:t>0</w:t>
      </w:r>
      <w:r w:rsidRPr="00EB3249">
        <w:rPr>
          <w:rFonts w:ascii="Arial Narrow" w:hAnsi="Arial Narrow" w:cs="Calibri"/>
          <w:b/>
          <w:bCs/>
        </w:rPr>
        <w:t xml:space="preserve"> août 202</w:t>
      </w:r>
      <w:r w:rsidR="00CF353E" w:rsidRPr="00EB3249">
        <w:rPr>
          <w:rFonts w:ascii="Arial Narrow" w:hAnsi="Arial Narrow" w:cs="Calibri"/>
          <w:b/>
          <w:bCs/>
        </w:rPr>
        <w:t>6</w:t>
      </w:r>
      <w:r>
        <w:rPr>
          <w:rFonts w:ascii="Arial Narrow" w:hAnsi="Arial Narrow" w:cs="Calibri"/>
        </w:rPr>
        <w:t xml:space="preserve"> </w:t>
      </w:r>
      <w:r w:rsidR="000A6273">
        <w:rPr>
          <w:rFonts w:ascii="Arial Narrow" w:hAnsi="Arial Narrow" w:cs="Calibri"/>
        </w:rPr>
        <w:t>à la fin des messes</w:t>
      </w:r>
      <w:r w:rsidR="00650E1B">
        <w:rPr>
          <w:rFonts w:ascii="Arial Narrow" w:hAnsi="Arial Narrow" w:cs="Calibri"/>
        </w:rPr>
        <w:t xml:space="preserve">. Les jeunes déposeront leurs sacs d’école en bas de l’autel au moment des offrandes. </w:t>
      </w:r>
    </w:p>
    <w:p w14:paraId="4A705920" w14:textId="77777777" w:rsidR="004A7FE4" w:rsidRDefault="004A7FE4" w:rsidP="004A7FE4">
      <w:pPr>
        <w:shd w:val="clear" w:color="auto" w:fill="FFFFFF"/>
        <w:spacing w:after="0" w:line="240" w:lineRule="auto"/>
        <w:rPr>
          <w:rFonts w:eastAsia="Times New Roman" w:cstheme="minorHAnsi"/>
          <w:b/>
          <w:bCs/>
          <w:color w:val="141827"/>
          <w:sz w:val="8"/>
          <w:szCs w:val="8"/>
          <w:lang w:eastAsia="fr-CA"/>
        </w:rPr>
      </w:pPr>
    </w:p>
    <w:p w14:paraId="7DCFA948" w14:textId="77777777" w:rsidR="008B5556" w:rsidRDefault="008B5556" w:rsidP="004A7FE4">
      <w:pPr>
        <w:shd w:val="clear" w:color="auto" w:fill="FFFFFF"/>
        <w:spacing w:after="0" w:line="240" w:lineRule="auto"/>
        <w:rPr>
          <w:rFonts w:eastAsia="Times New Roman" w:cstheme="minorHAnsi"/>
          <w:b/>
          <w:bCs/>
          <w:color w:val="141827"/>
          <w:sz w:val="8"/>
          <w:szCs w:val="8"/>
          <w:lang w:eastAsia="fr-CA"/>
        </w:rPr>
      </w:pPr>
    </w:p>
    <w:p w14:paraId="505180C2" w14:textId="77777777" w:rsidR="00EB3249" w:rsidRDefault="00EB3249" w:rsidP="004A7FE4">
      <w:pPr>
        <w:shd w:val="clear" w:color="auto" w:fill="FFFFFF"/>
        <w:spacing w:after="0" w:line="240" w:lineRule="auto"/>
        <w:rPr>
          <w:rFonts w:eastAsia="Times New Roman" w:cstheme="minorHAnsi"/>
          <w:b/>
          <w:bCs/>
          <w:color w:val="141827"/>
          <w:sz w:val="8"/>
          <w:szCs w:val="8"/>
          <w:lang w:eastAsia="fr-CA"/>
        </w:rPr>
      </w:pPr>
    </w:p>
    <w:p w14:paraId="2FCA7700" w14:textId="7FC15E68" w:rsidR="004A7FE4" w:rsidRPr="008210C8" w:rsidRDefault="004A7FE4" w:rsidP="004D3CFF">
      <w:pPr>
        <w:spacing w:after="0"/>
        <w:jc w:val="both"/>
        <w:rPr>
          <w:b/>
          <w:strike/>
          <w:color w:val="C45911" w:themeColor="accent2" w:themeShade="BF"/>
          <w:sz w:val="2"/>
          <w:szCs w:val="18"/>
        </w:rPr>
      </w:pPr>
    </w:p>
    <w:p w14:paraId="72F5A8CC" w14:textId="02128A4B" w:rsidR="004D3CFF" w:rsidRPr="008210C8" w:rsidRDefault="004D3CFF" w:rsidP="004D3CFF">
      <w:pPr>
        <w:spacing w:after="0"/>
        <w:jc w:val="both"/>
        <w:rPr>
          <w:b/>
          <w:strike/>
          <w:color w:val="C45911" w:themeColor="accent2" w:themeShade="BF"/>
          <w:sz w:val="2"/>
          <w:szCs w:val="18"/>
        </w:rPr>
      </w:pPr>
    </w:p>
    <w:tbl>
      <w:tblPr>
        <w:tblStyle w:val="Grilledutableau"/>
        <w:tblW w:w="3969" w:type="dxa"/>
        <w:tblInd w:w="279" w:type="dxa"/>
        <w:tblLook w:val="04A0" w:firstRow="1" w:lastRow="0" w:firstColumn="1" w:lastColumn="0" w:noHBand="0" w:noVBand="1"/>
      </w:tblPr>
      <w:tblGrid>
        <w:gridCol w:w="3969"/>
      </w:tblGrid>
      <w:tr w:rsidR="004D3CFF" w:rsidRPr="00DC70A6" w14:paraId="64F8750E" w14:textId="77777777" w:rsidTr="005A5D2E">
        <w:tc>
          <w:tcPr>
            <w:tcW w:w="3969" w:type="dxa"/>
          </w:tcPr>
          <w:p w14:paraId="55597C0A" w14:textId="1D94A50B" w:rsidR="004D3CFF" w:rsidRPr="004A6FD2" w:rsidRDefault="004D3CFF" w:rsidP="005A5D2E">
            <w:pPr>
              <w:spacing w:after="0" w:line="240" w:lineRule="auto"/>
              <w:jc w:val="both"/>
              <w:rPr>
                <w:rFonts w:ascii="Arial Narrow" w:hAnsi="Arial Narrow"/>
                <w:b/>
                <w:bCs/>
              </w:rPr>
            </w:pPr>
            <w:r w:rsidRPr="00EC7F5A">
              <w:rPr>
                <w:rFonts w:ascii="Arial Narrow" w:hAnsi="Arial Narrow"/>
                <w:b/>
                <w:bCs/>
              </w:rPr>
              <w:t>PRIÈRE POUR LA RENTRÉE SCOLAIRE</w:t>
            </w:r>
          </w:p>
        </w:tc>
      </w:tr>
    </w:tbl>
    <w:p w14:paraId="2498C40B" w14:textId="3CB7B763" w:rsidR="008B5556" w:rsidRPr="008B5556" w:rsidRDefault="008B5556" w:rsidP="004D3CFF">
      <w:pPr>
        <w:spacing w:after="0" w:line="240" w:lineRule="auto"/>
        <w:jc w:val="both"/>
        <w:rPr>
          <w:rFonts w:ascii="Arial Narrow" w:eastAsia="Calibri" w:hAnsi="Arial Narrow" w:cstheme="minorHAnsi"/>
          <w:sz w:val="12"/>
          <w:szCs w:val="12"/>
        </w:rPr>
      </w:pPr>
    </w:p>
    <w:p w14:paraId="2AAF89BB" w14:textId="6F0321F6" w:rsidR="004D3CFF" w:rsidRPr="008B5556" w:rsidRDefault="008B5556" w:rsidP="004D3CFF">
      <w:pPr>
        <w:spacing w:after="0" w:line="240" w:lineRule="auto"/>
        <w:jc w:val="both"/>
        <w:rPr>
          <w:rFonts w:ascii="Arial Narrow" w:eastAsia="Calibri" w:hAnsi="Arial Narrow" w:cstheme="minorHAnsi"/>
        </w:rPr>
      </w:pPr>
      <w:r w:rsidRPr="00EC7F5A">
        <w:rPr>
          <w:rFonts w:ascii="Arial Narrow" w:hAnsi="Arial Narrow"/>
          <w:lang w:eastAsia="fr-CA"/>
        </w:rPr>
        <w:drawing>
          <wp:anchor distT="0" distB="0" distL="114300" distR="114300" simplePos="0" relativeHeight="251677696" behindDoc="0" locked="0" layoutInCell="1" allowOverlap="1" wp14:anchorId="2641D23C" wp14:editId="4ACE638D">
            <wp:simplePos x="0" y="0"/>
            <wp:positionH relativeFrom="column">
              <wp:posOffset>2844165</wp:posOffset>
            </wp:positionH>
            <wp:positionV relativeFrom="paragraph">
              <wp:posOffset>8890</wp:posOffset>
            </wp:positionV>
            <wp:extent cx="781050" cy="733425"/>
            <wp:effectExtent l="0" t="0" r="0" b="9525"/>
            <wp:wrapSquare wrapText="bothSides"/>
            <wp:docPr id="67334688" name="Picture 3" descr="Bonne rentrée ! - Gaston Ber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nne rentrée ! - Gaston Berge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8105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4D3CFF" w:rsidRPr="00EC7F5A">
        <w:rPr>
          <w:rFonts w:ascii="Arial Narrow" w:eastAsia="Calibri" w:hAnsi="Arial Narrow" w:cstheme="minorHAnsi"/>
        </w:rPr>
        <w:t>« Accorde aux enseignants et aux formateurs l’enthousiasme de transmettre leur savoir et de faire grandir les jeunes.</w:t>
      </w:r>
      <w:r w:rsidR="004D3CFF">
        <w:rPr>
          <w:rFonts w:ascii="Arial Narrow" w:eastAsia="Calibri" w:hAnsi="Arial Narrow" w:cstheme="minorHAnsi"/>
        </w:rPr>
        <w:t xml:space="preserve"> </w:t>
      </w:r>
      <w:r w:rsidR="004D3CFF" w:rsidRPr="00EC7F5A">
        <w:rPr>
          <w:rFonts w:ascii="Arial Narrow" w:eastAsia="Calibri" w:hAnsi="Arial Narrow" w:cstheme="minorHAnsi"/>
        </w:rPr>
        <w:t>Donne aux enfants et aux jeunes la grâce d'accomplir fidèlement leur devoir d'élève et d'en tirer les meilleurs fruits pour grandir en sagesse, pour la gloire de Dieu et le service des autres. Que leurs parents puissent les accompagner avec justesse et amour.  Amen! »</w:t>
      </w:r>
    </w:p>
    <w:p w14:paraId="2B439723" w14:textId="77777777" w:rsidR="004D3CFF" w:rsidRDefault="004D3CFF" w:rsidP="004D3CFF">
      <w:pPr>
        <w:spacing w:after="0"/>
        <w:jc w:val="both"/>
        <w:rPr>
          <w:b/>
          <w:strike/>
          <w:color w:val="C45911" w:themeColor="accent2" w:themeShade="BF"/>
          <w:sz w:val="2"/>
          <w:szCs w:val="18"/>
        </w:rPr>
      </w:pPr>
    </w:p>
    <w:p w14:paraId="5B09E923" w14:textId="77777777" w:rsidR="004D3CFF" w:rsidRPr="008210C8" w:rsidRDefault="004D3CFF" w:rsidP="004D3CFF">
      <w:pPr>
        <w:spacing w:after="0"/>
        <w:jc w:val="both"/>
        <w:rPr>
          <w:b/>
          <w:strike/>
          <w:color w:val="C45911" w:themeColor="accent2" w:themeShade="BF"/>
          <w:sz w:val="2"/>
          <w:szCs w:val="18"/>
        </w:rPr>
      </w:pPr>
    </w:p>
    <w:p w14:paraId="5F100CDC" w14:textId="274139EE" w:rsidR="00873DCE" w:rsidRDefault="00FA7D5E" w:rsidP="007E5275">
      <w:pPr>
        <w:tabs>
          <w:tab w:val="left" w:pos="6946"/>
        </w:tabs>
        <w:jc w:val="center"/>
        <w:rPr>
          <w:rFonts w:ascii="Arial Narrow" w:hAnsi="Arial Narrow"/>
          <w:b/>
          <w:bCs/>
          <w:sz w:val="12"/>
          <w:szCs w:val="12"/>
          <w:lang w:val="fr-FR"/>
        </w:rPr>
      </w:pPr>
      <w:r w:rsidRPr="00711F46">
        <w:rPr>
          <w:rFonts w:eastAsia="Times New Roman" w:cstheme="minorHAnsi"/>
          <w:b/>
          <w:sz w:val="26"/>
          <w:szCs w:val="26"/>
          <w:lang w:eastAsia="fr-CA"/>
        </w:rPr>
        <mc:AlternateContent>
          <mc:Choice Requires="wps">
            <w:drawing>
              <wp:inline distT="0" distB="0" distL="0" distR="0" wp14:anchorId="64FC69DD" wp14:editId="1C3AD254">
                <wp:extent cx="3651250" cy="8866158"/>
                <wp:effectExtent l="19050" t="19050" r="25400" b="11430"/>
                <wp:docPr id="2125611855" name="Rectangle : coins arrondis 31"/>
                <wp:cNvGraphicFramePr/>
                <a:graphic xmlns:a="http://schemas.openxmlformats.org/drawingml/2006/main">
                  <a:graphicData uri="http://schemas.microsoft.com/office/word/2010/wordprocessingShape">
                    <wps:wsp>
                      <wps:cNvSpPr/>
                      <wps:spPr>
                        <a:xfrm>
                          <a:off x="0" y="0"/>
                          <a:ext cx="3651250" cy="8866158"/>
                        </a:xfrm>
                        <a:prstGeom prst="roundRect">
                          <a:avLst/>
                        </a:prstGeom>
                        <a:noFill/>
                        <a:ln w="38100" cap="sq" cmpd="thickThin" algn="ctr">
                          <a:solidFill>
                            <a:srgbClr val="0070C0"/>
                          </a:solidFill>
                          <a:prstDash val="solid"/>
                          <a:miter lim="800000"/>
                        </a:ln>
                        <a:effectLst/>
                      </wps:spPr>
                      <wps:txbx>
                        <w:txbxContent>
                          <w:p w14:paraId="0AB28647" w14:textId="511E3352" w:rsidR="00C11311" w:rsidRDefault="00C11311" w:rsidP="00C11311">
                            <w:pPr>
                              <w:spacing w:after="80"/>
                              <w:jc w:val="center"/>
                              <w:rPr>
                                <w:rFonts w:ascii="Arial Narrow" w:hAnsi="Arial Narrow"/>
                                <w:b/>
                                <w:bCs/>
                              </w:rPr>
                            </w:pPr>
                            <w:r>
                              <w:rPr>
                                <w:rFonts w:ascii="Arial Narrow" w:hAnsi="Arial Narrow"/>
                                <w:b/>
                                <w:bCs/>
                              </w:rPr>
                              <w:t>QUI EST JÉSUS? QUI EST PIERRE? QUI EST DISCIPLE?</w:t>
                            </w:r>
                          </w:p>
                          <w:p w14:paraId="36EFBE82" w14:textId="77777777" w:rsidR="00C11311" w:rsidRPr="00C11311" w:rsidRDefault="00C11311" w:rsidP="00C11311">
                            <w:pPr>
                              <w:spacing w:after="80"/>
                              <w:jc w:val="both"/>
                              <w:rPr>
                                <w:rFonts w:ascii="Arial Narrow" w:hAnsi="Arial Narrow"/>
                                <w:b/>
                                <w:bCs/>
                                <w:sz w:val="16"/>
                                <w:szCs w:val="16"/>
                              </w:rPr>
                            </w:pPr>
                          </w:p>
                          <w:p w14:paraId="7DD605F1" w14:textId="77777777" w:rsidR="00C11311" w:rsidRPr="00FE10A7" w:rsidRDefault="00C11311" w:rsidP="00C11311">
                            <w:pPr>
                              <w:spacing w:after="80"/>
                              <w:jc w:val="both"/>
                              <w:rPr>
                                <w:rFonts w:ascii="Arial Narrow" w:hAnsi="Arial Narrow"/>
                              </w:rPr>
                            </w:pPr>
                            <w:r w:rsidRPr="00FE10A7">
                              <w:rPr>
                                <w:rFonts w:ascii="Arial Narrow" w:hAnsi="Arial Narrow"/>
                              </w:rPr>
                              <w:t xml:space="preserve">L’évangile de ce dimanche (Matthieu 16, 16-20) contient un des passages les plus discutés du Nouveau Testament (Matthieu 16, 16c-19). Mais tout le chapitre 16 constitue, en lui-même, le grand tournant de l'évangile de Matthieu. </w:t>
                            </w:r>
                          </w:p>
                          <w:p w14:paraId="16AED894" w14:textId="77777777" w:rsidR="00C11311" w:rsidRPr="00FE10A7" w:rsidRDefault="00C11311" w:rsidP="00C11311">
                            <w:pPr>
                              <w:spacing w:after="80"/>
                              <w:jc w:val="both"/>
                              <w:rPr>
                                <w:rFonts w:ascii="Arial Narrow" w:hAnsi="Arial Narrow"/>
                              </w:rPr>
                            </w:pPr>
                            <w:r w:rsidRPr="00FE10A7">
                              <w:rPr>
                                <w:rFonts w:ascii="Arial Narrow" w:hAnsi="Arial Narrow"/>
                              </w:rPr>
                              <w:t>En effet, la scène de Césarée de Philippe (v. 13-20) est le centre de gravité de cet évangile : à mi-chemin entre le début du ministère galiléen et la Passion, elle rassemble en un dialogue décisif la question christologique (</w:t>
                            </w:r>
                            <w:r w:rsidRPr="00FE10A7">
                              <w:rPr>
                                <w:rFonts w:ascii="Arial Narrow" w:hAnsi="Arial Narrow"/>
                                <w:i/>
                                <w:iCs/>
                              </w:rPr>
                              <w:t>« Qui dit-on que je suis ? »</w:t>
                            </w:r>
                            <w:r w:rsidRPr="00FE10A7">
                              <w:rPr>
                                <w:rFonts w:ascii="Arial Narrow" w:hAnsi="Arial Narrow"/>
                              </w:rPr>
                              <w:t>), la confession de Pierre (</w:t>
                            </w:r>
                            <w:r w:rsidRPr="00FE10A7">
                              <w:rPr>
                                <w:rFonts w:ascii="Arial Narrow" w:hAnsi="Arial Narrow"/>
                                <w:i/>
                                <w:iCs/>
                              </w:rPr>
                              <w:t>« Tu es le Christ, le Fils du Dieu vivant »</w:t>
                            </w:r>
                            <w:r w:rsidRPr="00FE10A7">
                              <w:rPr>
                                <w:rFonts w:ascii="Arial Narrow" w:hAnsi="Arial Narrow"/>
                              </w:rPr>
                              <w:t xml:space="preserve">), et l'institution de l'Église sur le roc de Pierre. </w:t>
                            </w:r>
                          </w:p>
                          <w:p w14:paraId="4CB75A24" w14:textId="77777777" w:rsidR="00C11311" w:rsidRPr="00FE10A7" w:rsidRDefault="00C11311" w:rsidP="00C11311">
                            <w:pPr>
                              <w:spacing w:after="80"/>
                              <w:jc w:val="both"/>
                              <w:rPr>
                                <w:rFonts w:ascii="Arial Narrow" w:hAnsi="Arial Narrow"/>
                                <w:i/>
                                <w:iCs/>
                              </w:rPr>
                            </w:pPr>
                            <w:r w:rsidRPr="00FE10A7">
                              <w:rPr>
                                <w:rFonts w:ascii="Arial Narrow" w:hAnsi="Arial Narrow"/>
                              </w:rPr>
                              <w:t>Après un an et demi environ de prédications et de signes miraculeux, Jésus a donc fait une enquête-sondage auprès de ses disciples en leur posant une double question : « </w:t>
                            </w:r>
                            <w:r w:rsidRPr="00FE10A7">
                              <w:rPr>
                                <w:rFonts w:ascii="Arial Narrow" w:hAnsi="Arial Narrow"/>
                                <w:i/>
                                <w:iCs/>
                              </w:rPr>
                              <w:t>Qui dit-on que je suis dans l’opinion courante?</w:t>
                            </w:r>
                            <w:r w:rsidRPr="00FE10A7">
                              <w:rPr>
                                <w:rFonts w:ascii="Arial Narrow" w:hAnsi="Arial Narrow"/>
                              </w:rPr>
                              <w:t> </w:t>
                            </w:r>
                            <w:r w:rsidRPr="00FE10A7">
                              <w:rPr>
                                <w:rFonts w:ascii="Arial Narrow" w:hAnsi="Arial Narrow"/>
                                <w:i/>
                                <w:iCs/>
                              </w:rPr>
                              <w:t xml:space="preserve"> Et vous, que dites-vous? Pour vous qui suis-je?</w:t>
                            </w:r>
                            <w:r w:rsidRPr="00FE10A7">
                              <w:rPr>
                                <w:rFonts w:ascii="Arial Narrow" w:hAnsi="Arial Narrow"/>
                              </w:rPr>
                              <w:t> »</w:t>
                            </w:r>
                          </w:p>
                          <w:p w14:paraId="3109EFA5" w14:textId="77777777" w:rsidR="00C11311" w:rsidRPr="00FE10A7" w:rsidRDefault="00C11311" w:rsidP="00C11311">
                            <w:pPr>
                              <w:spacing w:after="80"/>
                              <w:jc w:val="both"/>
                              <w:rPr>
                                <w:rFonts w:ascii="Arial Narrow" w:hAnsi="Arial Narrow"/>
                              </w:rPr>
                            </w:pPr>
                            <w:r w:rsidRPr="00FE10A7">
                              <w:rPr>
                                <w:rFonts w:ascii="Arial Narrow" w:hAnsi="Arial Narrow"/>
                              </w:rPr>
                              <w:t xml:space="preserve">Double question qui suppose </w:t>
                            </w:r>
                            <w:r>
                              <w:rPr>
                                <w:rFonts w:ascii="Arial Narrow" w:hAnsi="Arial Narrow"/>
                              </w:rPr>
                              <w:t xml:space="preserve">que </w:t>
                            </w:r>
                            <w:r w:rsidRPr="00FE10A7">
                              <w:rPr>
                                <w:rFonts w:ascii="Arial Narrow" w:hAnsi="Arial Narrow"/>
                              </w:rPr>
                              <w:t>d’une part</w:t>
                            </w:r>
                            <w:r>
                              <w:rPr>
                                <w:rFonts w:ascii="Arial Narrow" w:hAnsi="Arial Narrow"/>
                              </w:rPr>
                              <w:t xml:space="preserve">, il </w:t>
                            </w:r>
                            <w:r w:rsidRPr="00FE10A7">
                              <w:rPr>
                                <w:rFonts w:ascii="Arial Narrow" w:hAnsi="Arial Narrow"/>
                              </w:rPr>
                              <w:t>existe une connaissance extérieure de Jésus qui, sans être nécessairement fausse, n’en reste pas moins insuffisante, et que, d</w:t>
                            </w:r>
                            <w:r>
                              <w:rPr>
                                <w:rFonts w:ascii="Arial Narrow" w:hAnsi="Arial Narrow"/>
                              </w:rPr>
                              <w:t xml:space="preserve">’autre part, </w:t>
                            </w:r>
                            <w:r w:rsidRPr="00FE10A7">
                              <w:rPr>
                                <w:rFonts w:ascii="Arial Narrow" w:hAnsi="Arial Narrow"/>
                              </w:rPr>
                              <w:t xml:space="preserve">on lui oppose une connaissance plus profonde, qui est liée au fait d’être disciple, de suivre le chemin de Jésus en communion avec lui, et qui ne peut se développer qu’au sein de cette communauté de disciples. </w:t>
                            </w:r>
                          </w:p>
                          <w:p w14:paraId="653B5B3D" w14:textId="77777777" w:rsidR="00C11311" w:rsidRPr="00FE10A7" w:rsidRDefault="00C11311" w:rsidP="00C11311">
                            <w:pPr>
                              <w:spacing w:after="80"/>
                              <w:jc w:val="both"/>
                              <w:rPr>
                                <w:rFonts w:ascii="Arial Narrow" w:hAnsi="Arial Narrow"/>
                              </w:rPr>
                            </w:pPr>
                            <w:r w:rsidRPr="00FE10A7">
                              <w:rPr>
                                <w:rFonts w:ascii="Arial Narrow" w:hAnsi="Arial Narrow"/>
                              </w:rPr>
                              <w:t>Ainsi donc, la question « </w:t>
                            </w:r>
                            <w:r w:rsidRPr="00FE10A7">
                              <w:rPr>
                                <w:rFonts w:ascii="Arial Narrow" w:hAnsi="Arial Narrow"/>
                                <w:i/>
                                <w:iCs/>
                              </w:rPr>
                              <w:t>Pour vous, qui suis-je?</w:t>
                            </w:r>
                            <w:r w:rsidRPr="00FE10A7">
                              <w:rPr>
                                <w:rFonts w:ascii="Arial Narrow" w:hAnsi="Arial Narrow"/>
                              </w:rPr>
                              <w:t xml:space="preserve"> », est une question qui continue de nous être posée aujourd’hui encore et à laquelle chaque chrétien se doit de répondre. </w:t>
                            </w:r>
                          </w:p>
                          <w:p w14:paraId="31282C3F" w14:textId="77777777" w:rsidR="00C11311" w:rsidRPr="00FE10A7" w:rsidRDefault="00C11311" w:rsidP="00C11311">
                            <w:pPr>
                              <w:spacing w:after="80"/>
                              <w:jc w:val="both"/>
                              <w:rPr>
                                <w:rFonts w:ascii="Arial Narrow" w:hAnsi="Arial Narrow"/>
                              </w:rPr>
                            </w:pPr>
                            <w:r w:rsidRPr="00FE10A7">
                              <w:rPr>
                                <w:rFonts w:ascii="Arial Narrow" w:hAnsi="Arial Narrow"/>
                              </w:rPr>
                              <w:t>Mais si Jésus est vraiment « </w:t>
                            </w:r>
                            <w:r w:rsidRPr="00FE10A7">
                              <w:rPr>
                                <w:rFonts w:ascii="Arial Narrow" w:hAnsi="Arial Narrow"/>
                                <w:i/>
                                <w:iCs/>
                              </w:rPr>
                              <w:t>Le Christ (Messie), Le Fils, Le Dieu, Le Vivant</w:t>
                            </w:r>
                            <w:r w:rsidRPr="00FE10A7">
                              <w:rPr>
                                <w:rFonts w:ascii="Arial Narrow" w:hAnsi="Arial Narrow"/>
                              </w:rPr>
                              <w:t xml:space="preserve"> » comme le confesse Pierre, alors il n’a pas son histoire derrière lui, mais devant lui. </w:t>
                            </w:r>
                            <w:r>
                              <w:rPr>
                                <w:rFonts w:ascii="Arial Narrow" w:hAnsi="Arial Narrow"/>
                              </w:rPr>
                              <w:t>Et la r</w:t>
                            </w:r>
                            <w:r w:rsidRPr="00FE10A7">
                              <w:rPr>
                                <w:rFonts w:ascii="Arial Narrow" w:hAnsi="Arial Narrow"/>
                              </w:rPr>
                              <w:t xml:space="preserve">éponse de Pierre nous montre que le Dieu chrétien est un Dieu vivant et non une idole, un Dieu dispensateur de vie, qui intervient dans notre histoire personnelle et collective et qui y suscite le mouvement en nous invitant à le rencontrer dans la mesure où nous sommes nous-mêmes vivants. </w:t>
                            </w:r>
                          </w:p>
                          <w:p w14:paraId="6D3634BE" w14:textId="77777777" w:rsidR="00C11311" w:rsidRPr="00FE10A7" w:rsidRDefault="00C11311" w:rsidP="00C11311">
                            <w:pPr>
                              <w:spacing w:after="80"/>
                              <w:jc w:val="both"/>
                              <w:rPr>
                                <w:rFonts w:ascii="Arial Narrow" w:hAnsi="Arial Narrow"/>
                              </w:rPr>
                            </w:pPr>
                            <w:r w:rsidRPr="00FE10A7">
                              <w:rPr>
                                <w:rFonts w:ascii="Arial Narrow" w:hAnsi="Arial Narrow"/>
                              </w:rPr>
                              <w:t>Une fois que nous nous inscrivons dans cette dynamique, nous accédons à la vraie foi</w:t>
                            </w:r>
                            <w:r>
                              <w:rPr>
                                <w:rFonts w:ascii="Arial Narrow" w:hAnsi="Arial Narrow"/>
                              </w:rPr>
                              <w:t xml:space="preserve">, une foi </w:t>
                            </w:r>
                            <w:r w:rsidRPr="00FE10A7">
                              <w:rPr>
                                <w:rFonts w:ascii="Arial Narrow" w:hAnsi="Arial Narrow"/>
                              </w:rPr>
                              <w:t xml:space="preserve">qui nous libère de nos peurs, de nos angoisses et de nos fausses images de Dieu. Alors et alors seulement, notre foi deviendra un roc sur lequel notre Seigneur Jésus Christ bâtit son Église.  </w:t>
                            </w:r>
                          </w:p>
                          <w:p w14:paraId="53923E48" w14:textId="77777777" w:rsidR="00C11311" w:rsidRPr="00FE10A7" w:rsidRDefault="00C11311" w:rsidP="00C11311">
                            <w:pPr>
                              <w:spacing w:after="80"/>
                              <w:jc w:val="both"/>
                              <w:rPr>
                                <w:rFonts w:ascii="Arial Narrow" w:hAnsi="Arial Narrow"/>
                              </w:rPr>
                            </w:pPr>
                            <w:r w:rsidRPr="00FE10A7">
                              <w:rPr>
                                <w:rFonts w:ascii="Arial Narrow" w:hAnsi="Arial Narrow"/>
                              </w:rPr>
                              <w:t xml:space="preserve">Confesser la foi de Pierre et reconnaître Jésus comme vrai Dieu, donne vie à une relation d’amour entre le Dieu de Jésus Christ et nous, et nous établit comme membres et bâtisseurs d’une Église unie autour d’une même foi. </w:t>
                            </w:r>
                          </w:p>
                          <w:p w14:paraId="71C04D5A" w14:textId="7A33DCCD" w:rsidR="007D2F7B" w:rsidRPr="004636AF" w:rsidRDefault="005B2ED7" w:rsidP="00C11311">
                            <w:pPr>
                              <w:spacing w:after="80" w:line="240" w:lineRule="auto"/>
                              <w:jc w:val="center"/>
                              <w:rPr>
                                <w:rFonts w:ascii="Arial Narrow" w:hAnsi="Arial Narrow"/>
                                <w:b/>
                                <w:bCs/>
                                <w:color w:val="000000" w:themeColor="text1"/>
                              </w:rPr>
                            </w:pPr>
                            <w:r w:rsidRPr="004636AF">
                              <w:rPr>
                                <w:rFonts w:ascii="Arial Narrow" w:hAnsi="Arial Narrow"/>
                                <w:b/>
                                <w:bCs/>
                                <w:color w:val="000000" w:themeColor="text1"/>
                              </w:rPr>
                              <w:t>BON DIMANCHE À TOUTES ET À TOUS!</w:t>
                            </w:r>
                          </w:p>
                          <w:p w14:paraId="15C9BFEF" w14:textId="16CD1DDC" w:rsidR="009D53CC" w:rsidRPr="004636AF" w:rsidRDefault="00044246" w:rsidP="00C11311">
                            <w:pPr>
                              <w:spacing w:after="0" w:line="240" w:lineRule="auto"/>
                              <w:jc w:val="right"/>
                              <w:rPr>
                                <w:rFonts w:ascii="Arial Narrow" w:hAnsi="Arial Narrow" w:cs="Times New Roman"/>
                                <w:b/>
                                <w:bCs/>
                              </w:rPr>
                            </w:pPr>
                            <w:r w:rsidRPr="004636AF">
                              <w:rPr>
                                <w:rFonts w:ascii="Arial Narrow" w:hAnsi="Arial Narrow" w:cs="Times New Roman"/>
                                <w:b/>
                                <w:bCs/>
                              </w:rPr>
                              <w:t>Abbé Jean Muakadi, Curé</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roundrect w14:anchorId="64FC69DD" id="Rectangle : coins arrondis 31" o:spid="_x0000_s1032" style="width:287.5pt;height:698.1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" filled="f" strokecolor="#0070c0" strokeweight="3pt">
                <v:stroke linestyle="thickThin" joinstyle="miter" endcap="square"/>
                <v:textbox inset="0,0,0,0">
                  <w:txbxContent>
                    <w:p w14:paraId="0AB28647" w14:textId="511E3352" w:rsidR="00C11311" w:rsidRDefault="00C11311" w:rsidP="00C11311">
                      <w:pPr>
                        <w:spacing w:after="80"/>
                        <w:jc w:val="center"/>
                        <w:rPr>
                          <w:rFonts w:ascii="Arial Narrow" w:hAnsi="Arial Narrow"/>
                          <w:b/>
                          <w:bCs/>
                        </w:rPr>
                      </w:pPr>
                      <w:r>
                        <w:rPr>
                          <w:rFonts w:ascii="Arial Narrow" w:hAnsi="Arial Narrow"/>
                          <w:b/>
                          <w:bCs/>
                        </w:rPr>
                        <w:t>QUI EST JÉSUS? QUI EST PIERRE? QUI EST DISCIPLE?</w:t>
                      </w:r>
                    </w:p>
                    <w:p w14:paraId="36EFBE82" w14:textId="77777777" w:rsidR="00C11311" w:rsidRPr="00C11311" w:rsidRDefault="00C11311" w:rsidP="00C11311">
                      <w:pPr>
                        <w:spacing w:after="80"/>
                        <w:jc w:val="both"/>
                        <w:rPr>
                          <w:rFonts w:ascii="Arial Narrow" w:hAnsi="Arial Narrow"/>
                          <w:b/>
                          <w:bCs/>
                          <w:sz w:val="16"/>
                          <w:szCs w:val="16"/>
                        </w:rPr>
                      </w:pPr>
                    </w:p>
                    <w:p w14:paraId="7DD605F1" w14:textId="77777777" w:rsidR="00C11311" w:rsidRPr="00FE10A7" w:rsidRDefault="00C11311" w:rsidP="00C11311">
                      <w:pPr>
                        <w:spacing w:after="80"/>
                        <w:jc w:val="both"/>
                        <w:rPr>
                          <w:rFonts w:ascii="Arial Narrow" w:hAnsi="Arial Narrow"/>
                        </w:rPr>
                      </w:pPr>
                      <w:r w:rsidRPr="00FE10A7">
                        <w:rPr>
                          <w:rFonts w:ascii="Arial Narrow" w:hAnsi="Arial Narrow"/>
                        </w:rPr>
                        <w:t xml:space="preserve">L’évangile de ce dimanche (Matthieu 16, 16-20) contient un des passages les plus discutés du Nouveau Testament (Matthieu 16, 16c-19). Mais tout le chapitre 16 constitue, en lui-même, le grand tournant de l'évangile de Matthieu. </w:t>
                      </w:r>
                    </w:p>
                    <w:p w14:paraId="16AED894" w14:textId="77777777" w:rsidR="00C11311" w:rsidRPr="00FE10A7" w:rsidRDefault="00C11311" w:rsidP="00C11311">
                      <w:pPr>
                        <w:spacing w:after="80"/>
                        <w:jc w:val="both"/>
                        <w:rPr>
                          <w:rFonts w:ascii="Arial Narrow" w:hAnsi="Arial Narrow"/>
                        </w:rPr>
                      </w:pPr>
                      <w:r w:rsidRPr="00FE10A7">
                        <w:rPr>
                          <w:rFonts w:ascii="Arial Narrow" w:hAnsi="Arial Narrow"/>
                        </w:rPr>
                        <w:t>En effet, la scène de Césarée de Philippe (v. 13-20) est le centre de gravité de cet évangile : à mi-chemin entre le début du ministère galiléen et la Passion, elle rassemble en un dialogue décisif la question christologique (</w:t>
                      </w:r>
                      <w:r w:rsidRPr="00FE10A7">
                        <w:rPr>
                          <w:rFonts w:ascii="Arial Narrow" w:hAnsi="Arial Narrow"/>
                          <w:i/>
                          <w:iCs/>
                        </w:rPr>
                        <w:t>« Qui dit-on que je suis ? »</w:t>
                      </w:r>
                      <w:r w:rsidRPr="00FE10A7">
                        <w:rPr>
                          <w:rFonts w:ascii="Arial Narrow" w:hAnsi="Arial Narrow"/>
                        </w:rPr>
                        <w:t>), la confession de Pierre (</w:t>
                      </w:r>
                      <w:r w:rsidRPr="00FE10A7">
                        <w:rPr>
                          <w:rFonts w:ascii="Arial Narrow" w:hAnsi="Arial Narrow"/>
                          <w:i/>
                          <w:iCs/>
                        </w:rPr>
                        <w:t>« Tu es le Christ, le Fils du Dieu vivant »</w:t>
                      </w:r>
                      <w:r w:rsidRPr="00FE10A7">
                        <w:rPr>
                          <w:rFonts w:ascii="Arial Narrow" w:hAnsi="Arial Narrow"/>
                        </w:rPr>
                        <w:t xml:space="preserve">), et l'institution de l'Église sur le roc de Pierre. </w:t>
                      </w:r>
                    </w:p>
                    <w:p w14:paraId="4CB75A24" w14:textId="77777777" w:rsidR="00C11311" w:rsidRPr="00FE10A7" w:rsidRDefault="00C11311" w:rsidP="00C11311">
                      <w:pPr>
                        <w:spacing w:after="80"/>
                        <w:jc w:val="both"/>
                        <w:rPr>
                          <w:rFonts w:ascii="Arial Narrow" w:hAnsi="Arial Narrow"/>
                          <w:i/>
                          <w:iCs/>
                        </w:rPr>
                      </w:pPr>
                      <w:r w:rsidRPr="00FE10A7">
                        <w:rPr>
                          <w:rFonts w:ascii="Arial Narrow" w:hAnsi="Arial Narrow"/>
                        </w:rPr>
                        <w:t>Après un an et demi environ de prédications et de signes miraculeux, Jésus a donc fait une enquête-sondage auprès de ses disciples en leur posant une double question : « </w:t>
                      </w:r>
                      <w:r w:rsidRPr="00FE10A7">
                        <w:rPr>
                          <w:rFonts w:ascii="Arial Narrow" w:hAnsi="Arial Narrow"/>
                          <w:i/>
                          <w:iCs/>
                        </w:rPr>
                        <w:t>Qui dit-on que je suis dans l’opinion courante?</w:t>
                      </w:r>
                      <w:r w:rsidRPr="00FE10A7">
                        <w:rPr>
                          <w:rFonts w:ascii="Arial Narrow" w:hAnsi="Arial Narrow"/>
                        </w:rPr>
                        <w:t> </w:t>
                      </w:r>
                      <w:r w:rsidRPr="00FE10A7">
                        <w:rPr>
                          <w:rFonts w:ascii="Arial Narrow" w:hAnsi="Arial Narrow"/>
                          <w:i/>
                          <w:iCs/>
                        </w:rPr>
                        <w:t xml:space="preserve"> Et vous, que dites-vous? Pour vous qui suis-je?</w:t>
                      </w:r>
                      <w:r w:rsidRPr="00FE10A7">
                        <w:rPr>
                          <w:rFonts w:ascii="Arial Narrow" w:hAnsi="Arial Narrow"/>
                        </w:rPr>
                        <w:t> »</w:t>
                      </w:r>
                    </w:p>
                    <w:p w14:paraId="3109EFA5" w14:textId="77777777" w:rsidR="00C11311" w:rsidRPr="00FE10A7" w:rsidRDefault="00C11311" w:rsidP="00C11311">
                      <w:pPr>
                        <w:spacing w:after="80"/>
                        <w:jc w:val="both"/>
                        <w:rPr>
                          <w:rFonts w:ascii="Arial Narrow" w:hAnsi="Arial Narrow"/>
                        </w:rPr>
                      </w:pPr>
                      <w:r w:rsidRPr="00FE10A7">
                        <w:rPr>
                          <w:rFonts w:ascii="Arial Narrow" w:hAnsi="Arial Narrow"/>
                        </w:rPr>
                        <w:t xml:space="preserve">Double question qui suppose </w:t>
                      </w:r>
                      <w:r>
                        <w:rPr>
                          <w:rFonts w:ascii="Arial Narrow" w:hAnsi="Arial Narrow"/>
                        </w:rPr>
                        <w:t xml:space="preserve">que </w:t>
                      </w:r>
                      <w:r w:rsidRPr="00FE10A7">
                        <w:rPr>
                          <w:rFonts w:ascii="Arial Narrow" w:hAnsi="Arial Narrow"/>
                        </w:rPr>
                        <w:t>d’une part</w:t>
                      </w:r>
                      <w:r>
                        <w:rPr>
                          <w:rFonts w:ascii="Arial Narrow" w:hAnsi="Arial Narrow"/>
                        </w:rPr>
                        <w:t xml:space="preserve">, il </w:t>
                      </w:r>
                      <w:r w:rsidRPr="00FE10A7">
                        <w:rPr>
                          <w:rFonts w:ascii="Arial Narrow" w:hAnsi="Arial Narrow"/>
                        </w:rPr>
                        <w:t>existe une connaissance extérieure de Jésus qui, sans être nécessairement fausse, n’en reste pas moins insuffisante, et que, d</w:t>
                      </w:r>
                      <w:r>
                        <w:rPr>
                          <w:rFonts w:ascii="Arial Narrow" w:hAnsi="Arial Narrow"/>
                        </w:rPr>
                        <w:t xml:space="preserve">’autre part, </w:t>
                      </w:r>
                      <w:r w:rsidRPr="00FE10A7">
                        <w:rPr>
                          <w:rFonts w:ascii="Arial Narrow" w:hAnsi="Arial Narrow"/>
                        </w:rPr>
                        <w:t xml:space="preserve">on lui oppose une connaissance plus profonde, qui est liée au fait d’être disciple, de suivre le chemin de Jésus en communion avec lui, et qui ne peut se développer qu’au sein de cette communauté de disciples. </w:t>
                      </w:r>
                    </w:p>
                    <w:p w14:paraId="653B5B3D" w14:textId="77777777" w:rsidR="00C11311" w:rsidRPr="00FE10A7" w:rsidRDefault="00C11311" w:rsidP="00C11311">
                      <w:pPr>
                        <w:spacing w:after="80"/>
                        <w:jc w:val="both"/>
                        <w:rPr>
                          <w:rFonts w:ascii="Arial Narrow" w:hAnsi="Arial Narrow"/>
                        </w:rPr>
                      </w:pPr>
                      <w:r w:rsidRPr="00FE10A7">
                        <w:rPr>
                          <w:rFonts w:ascii="Arial Narrow" w:hAnsi="Arial Narrow"/>
                        </w:rPr>
                        <w:t>Ainsi donc, la question « </w:t>
                      </w:r>
                      <w:r w:rsidRPr="00FE10A7">
                        <w:rPr>
                          <w:rFonts w:ascii="Arial Narrow" w:hAnsi="Arial Narrow"/>
                          <w:i/>
                          <w:iCs/>
                        </w:rPr>
                        <w:t>Pour vous, qui suis-je?</w:t>
                      </w:r>
                      <w:r w:rsidRPr="00FE10A7">
                        <w:rPr>
                          <w:rFonts w:ascii="Arial Narrow" w:hAnsi="Arial Narrow"/>
                        </w:rPr>
                        <w:t xml:space="preserve"> », est une question qui continue de nous être posée aujourd’hui encore et à laquelle chaque chrétien se doit de répondre. </w:t>
                      </w:r>
                    </w:p>
                    <w:p w14:paraId="31282C3F" w14:textId="77777777" w:rsidR="00C11311" w:rsidRPr="00FE10A7" w:rsidRDefault="00C11311" w:rsidP="00C11311">
                      <w:pPr>
                        <w:spacing w:after="80"/>
                        <w:jc w:val="both"/>
                        <w:rPr>
                          <w:rFonts w:ascii="Arial Narrow" w:hAnsi="Arial Narrow"/>
                        </w:rPr>
                      </w:pPr>
                      <w:r w:rsidRPr="00FE10A7">
                        <w:rPr>
                          <w:rFonts w:ascii="Arial Narrow" w:hAnsi="Arial Narrow"/>
                        </w:rPr>
                        <w:t>Mais si Jésus est vraiment « </w:t>
                      </w:r>
                      <w:r w:rsidRPr="00FE10A7">
                        <w:rPr>
                          <w:rFonts w:ascii="Arial Narrow" w:hAnsi="Arial Narrow"/>
                          <w:i/>
                          <w:iCs/>
                        </w:rPr>
                        <w:t>Le Christ (Messie), Le Fils, Le Dieu, Le Vivant</w:t>
                      </w:r>
                      <w:r w:rsidRPr="00FE10A7">
                        <w:rPr>
                          <w:rFonts w:ascii="Arial Narrow" w:hAnsi="Arial Narrow"/>
                        </w:rPr>
                        <w:t xml:space="preserve"> » comme le confesse Pierre, alors il n’a pas son histoire derrière lui, mais devant lui. </w:t>
                      </w:r>
                      <w:r>
                        <w:rPr>
                          <w:rFonts w:ascii="Arial Narrow" w:hAnsi="Arial Narrow"/>
                        </w:rPr>
                        <w:t>Et la r</w:t>
                      </w:r>
                      <w:r w:rsidRPr="00FE10A7">
                        <w:rPr>
                          <w:rFonts w:ascii="Arial Narrow" w:hAnsi="Arial Narrow"/>
                        </w:rPr>
                        <w:t xml:space="preserve">éponse de Pierre nous montre que le Dieu chrétien est un Dieu vivant et non une idole, un Dieu dispensateur de vie, qui intervient dans notre histoire personnelle et collective et qui y suscite le mouvement en nous invitant à le rencontrer dans la mesure où nous sommes nous-mêmes vivants. </w:t>
                      </w:r>
                    </w:p>
                    <w:p w14:paraId="6D3634BE" w14:textId="77777777" w:rsidR="00C11311" w:rsidRPr="00FE10A7" w:rsidRDefault="00C11311" w:rsidP="00C11311">
                      <w:pPr>
                        <w:spacing w:after="80"/>
                        <w:jc w:val="both"/>
                        <w:rPr>
                          <w:rFonts w:ascii="Arial Narrow" w:hAnsi="Arial Narrow"/>
                        </w:rPr>
                      </w:pPr>
                      <w:r w:rsidRPr="00FE10A7">
                        <w:rPr>
                          <w:rFonts w:ascii="Arial Narrow" w:hAnsi="Arial Narrow"/>
                        </w:rPr>
                        <w:t>Une fois que nous nous inscrivons dans cette dynamique, nous accédons à la vraie foi</w:t>
                      </w:r>
                      <w:r>
                        <w:rPr>
                          <w:rFonts w:ascii="Arial Narrow" w:hAnsi="Arial Narrow"/>
                        </w:rPr>
                        <w:t xml:space="preserve">, une foi </w:t>
                      </w:r>
                      <w:r w:rsidRPr="00FE10A7">
                        <w:rPr>
                          <w:rFonts w:ascii="Arial Narrow" w:hAnsi="Arial Narrow"/>
                        </w:rPr>
                        <w:t xml:space="preserve">qui nous libère de nos peurs, de nos angoisses et de nos fausses images de Dieu. Alors et alors seulement, notre foi deviendra un roc sur lequel notre Seigneur Jésus Christ bâtit son Église.  </w:t>
                      </w:r>
                    </w:p>
                    <w:p w14:paraId="53923E48" w14:textId="77777777" w:rsidR="00C11311" w:rsidRPr="00FE10A7" w:rsidRDefault="00C11311" w:rsidP="00C11311">
                      <w:pPr>
                        <w:spacing w:after="80"/>
                        <w:jc w:val="both"/>
                        <w:rPr>
                          <w:rFonts w:ascii="Arial Narrow" w:hAnsi="Arial Narrow"/>
                        </w:rPr>
                      </w:pPr>
                      <w:r w:rsidRPr="00FE10A7">
                        <w:rPr>
                          <w:rFonts w:ascii="Arial Narrow" w:hAnsi="Arial Narrow"/>
                        </w:rPr>
                        <w:t xml:space="preserve">Confesser la foi de Pierre et reconnaître Jésus comme vrai Dieu, donne vie à une relation d’amour entre le Dieu de Jésus Christ et nous, et nous établit comme membres et bâtisseurs d’une Église unie autour d’une même foi. </w:t>
                      </w:r>
                    </w:p>
                    <w:p w14:paraId="71C04D5A" w14:textId="7A33DCCD" w:rsidR="007D2F7B" w:rsidRPr="004636AF" w:rsidRDefault="005B2ED7" w:rsidP="00C11311">
                      <w:pPr>
                        <w:spacing w:after="80" w:line="240" w:lineRule="auto"/>
                        <w:jc w:val="center"/>
                        <w:rPr>
                          <w:rFonts w:ascii="Arial Narrow" w:hAnsi="Arial Narrow"/>
                          <w:b/>
                          <w:bCs/>
                          <w:color w:val="000000" w:themeColor="text1"/>
                        </w:rPr>
                      </w:pPr>
                      <w:r w:rsidRPr="004636AF">
                        <w:rPr>
                          <w:rFonts w:ascii="Arial Narrow" w:hAnsi="Arial Narrow"/>
                          <w:b/>
                          <w:bCs/>
                          <w:color w:val="000000" w:themeColor="text1"/>
                        </w:rPr>
                        <w:t>BON DIMANCHE À TOUTES ET À TOUS!</w:t>
                      </w:r>
                    </w:p>
                    <w:p w14:paraId="15C9BFEF" w14:textId="16CD1DDC" w:rsidR="009D53CC" w:rsidRPr="004636AF" w:rsidRDefault="00044246" w:rsidP="00C11311">
                      <w:pPr>
                        <w:spacing w:after="0" w:line="240" w:lineRule="auto"/>
                        <w:jc w:val="right"/>
                        <w:rPr>
                          <w:rFonts w:ascii="Arial Narrow" w:hAnsi="Arial Narrow" w:cs="Times New Roman"/>
                          <w:b/>
                          <w:bCs/>
                        </w:rPr>
                      </w:pPr>
                      <w:r w:rsidRPr="004636AF">
                        <w:rPr>
                          <w:rFonts w:ascii="Arial Narrow" w:hAnsi="Arial Narrow" w:cs="Times New Roman"/>
                          <w:b/>
                          <w:bCs/>
                        </w:rPr>
                        <w:t>Abbé Jean Muakadi, Curé</w:t>
                      </w:r>
                    </w:p>
                  </w:txbxContent>
                </v:textbox>
                <w10:anchorlock/>
              </v:roundrect>
            </w:pict>
          </mc:Fallback>
        </mc:AlternateContent>
      </w:r>
    </w:p>
    <w:sectPr w:rsidR="00873DCE" w:rsidSect="00BC60D8">
      <w:pgSz w:w="24480" w:h="15840" w:orient="landscape" w:code="3"/>
      <w:pgMar w:top="720" w:right="382" w:bottom="851" w:left="426" w:header="0" w:footer="0" w:gutter="0"/>
      <w:cols w:num="4" w:sep="1" w:space="330"/>
      <w:formProt w:val="0"/>
      <w:docGrid w:linePitch="360" w:charSpace="4505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Yu Gothic"/>
    <w:charset w:val="8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DejaVu San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mso4FC3"/>
      </v:shape>
    </w:pict>
  </w:numPicBullet>
  <w:abstractNum w:abstractNumId="0" w15:restartNumberingAfterBreak="0">
    <w:nsid w:val="8772E4E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8BA842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Wingdings" w:hAnsi="Wingdings"/>
      </w:rPr>
    </w:lvl>
  </w:abstractNum>
  <w:abstractNum w:abstractNumId="3" w15:restartNumberingAfterBreak="0">
    <w:nsid w:val="00000003"/>
    <w:multiLevelType w:val="singleLevel"/>
    <w:tmpl w:val="00000003"/>
    <w:name w:val="WW8Num3"/>
    <w:lvl w:ilvl="0">
      <w:numFmt w:val="bullet"/>
      <w:lvlText w:val="-"/>
      <w:lvlJc w:val="left"/>
      <w:pPr>
        <w:tabs>
          <w:tab w:val="num" w:pos="720"/>
        </w:tabs>
        <w:ind w:left="720" w:hanging="360"/>
      </w:pPr>
      <w:rPr>
        <w:rFonts w:ascii="Times New Roman" w:hAnsi="Times New Roman"/>
      </w:rPr>
    </w:lvl>
  </w:abstractNum>
  <w:abstractNum w:abstractNumId="4"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 w15:restartNumberingAfterBreak="0">
    <w:nsid w:val="04DA45CC"/>
    <w:multiLevelType w:val="multilevel"/>
    <w:tmpl w:val="E4A88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6A44EE"/>
    <w:multiLevelType w:val="hybridMultilevel"/>
    <w:tmpl w:val="24622262"/>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0F710533"/>
    <w:multiLevelType w:val="hybridMultilevel"/>
    <w:tmpl w:val="6CBE3206"/>
    <w:lvl w:ilvl="0" w:tplc="773EFD20">
      <w:start w:val="1"/>
      <w:numFmt w:val="bullet"/>
      <w:lvlText w:val=""/>
      <w:lvlPicBulletId w:val="0"/>
      <w:lvlJc w:val="left"/>
      <w:pPr>
        <w:tabs>
          <w:tab w:val="num" w:pos="720"/>
        </w:tabs>
        <w:ind w:left="720" w:hanging="360"/>
      </w:pPr>
      <w:rPr>
        <w:rFonts w:ascii="Symbol" w:hAnsi="Symbol" w:hint="default"/>
      </w:rPr>
    </w:lvl>
    <w:lvl w:ilvl="1" w:tplc="6D466DA0" w:tentative="1">
      <w:start w:val="1"/>
      <w:numFmt w:val="bullet"/>
      <w:lvlText w:val=""/>
      <w:lvlJc w:val="left"/>
      <w:pPr>
        <w:tabs>
          <w:tab w:val="num" w:pos="1440"/>
        </w:tabs>
        <w:ind w:left="1440" w:hanging="360"/>
      </w:pPr>
      <w:rPr>
        <w:rFonts w:ascii="Symbol" w:hAnsi="Symbol" w:hint="default"/>
      </w:rPr>
    </w:lvl>
    <w:lvl w:ilvl="2" w:tplc="F830DEAE" w:tentative="1">
      <w:start w:val="1"/>
      <w:numFmt w:val="bullet"/>
      <w:lvlText w:val=""/>
      <w:lvlJc w:val="left"/>
      <w:pPr>
        <w:tabs>
          <w:tab w:val="num" w:pos="2160"/>
        </w:tabs>
        <w:ind w:left="2160" w:hanging="360"/>
      </w:pPr>
      <w:rPr>
        <w:rFonts w:ascii="Symbol" w:hAnsi="Symbol" w:hint="default"/>
      </w:rPr>
    </w:lvl>
    <w:lvl w:ilvl="3" w:tplc="46BE7B20" w:tentative="1">
      <w:start w:val="1"/>
      <w:numFmt w:val="bullet"/>
      <w:lvlText w:val=""/>
      <w:lvlJc w:val="left"/>
      <w:pPr>
        <w:tabs>
          <w:tab w:val="num" w:pos="2880"/>
        </w:tabs>
        <w:ind w:left="2880" w:hanging="360"/>
      </w:pPr>
      <w:rPr>
        <w:rFonts w:ascii="Symbol" w:hAnsi="Symbol" w:hint="default"/>
      </w:rPr>
    </w:lvl>
    <w:lvl w:ilvl="4" w:tplc="07CC64BC" w:tentative="1">
      <w:start w:val="1"/>
      <w:numFmt w:val="bullet"/>
      <w:lvlText w:val=""/>
      <w:lvlJc w:val="left"/>
      <w:pPr>
        <w:tabs>
          <w:tab w:val="num" w:pos="3600"/>
        </w:tabs>
        <w:ind w:left="3600" w:hanging="360"/>
      </w:pPr>
      <w:rPr>
        <w:rFonts w:ascii="Symbol" w:hAnsi="Symbol" w:hint="default"/>
      </w:rPr>
    </w:lvl>
    <w:lvl w:ilvl="5" w:tplc="1FF2D668" w:tentative="1">
      <w:start w:val="1"/>
      <w:numFmt w:val="bullet"/>
      <w:lvlText w:val=""/>
      <w:lvlJc w:val="left"/>
      <w:pPr>
        <w:tabs>
          <w:tab w:val="num" w:pos="4320"/>
        </w:tabs>
        <w:ind w:left="4320" w:hanging="360"/>
      </w:pPr>
      <w:rPr>
        <w:rFonts w:ascii="Symbol" w:hAnsi="Symbol" w:hint="default"/>
      </w:rPr>
    </w:lvl>
    <w:lvl w:ilvl="6" w:tplc="D4488702" w:tentative="1">
      <w:start w:val="1"/>
      <w:numFmt w:val="bullet"/>
      <w:lvlText w:val=""/>
      <w:lvlJc w:val="left"/>
      <w:pPr>
        <w:tabs>
          <w:tab w:val="num" w:pos="5040"/>
        </w:tabs>
        <w:ind w:left="5040" w:hanging="360"/>
      </w:pPr>
      <w:rPr>
        <w:rFonts w:ascii="Symbol" w:hAnsi="Symbol" w:hint="default"/>
      </w:rPr>
    </w:lvl>
    <w:lvl w:ilvl="7" w:tplc="D256EE80" w:tentative="1">
      <w:start w:val="1"/>
      <w:numFmt w:val="bullet"/>
      <w:lvlText w:val=""/>
      <w:lvlJc w:val="left"/>
      <w:pPr>
        <w:tabs>
          <w:tab w:val="num" w:pos="5760"/>
        </w:tabs>
        <w:ind w:left="5760" w:hanging="360"/>
      </w:pPr>
      <w:rPr>
        <w:rFonts w:ascii="Symbol" w:hAnsi="Symbol" w:hint="default"/>
      </w:rPr>
    </w:lvl>
    <w:lvl w:ilvl="8" w:tplc="68DE7B0C"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0A535F"/>
    <w:multiLevelType w:val="hybridMultilevel"/>
    <w:tmpl w:val="68FE7758"/>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1E804F1A"/>
    <w:multiLevelType w:val="hybridMultilevel"/>
    <w:tmpl w:val="1D0EF1BA"/>
    <w:lvl w:ilvl="0" w:tplc="0000000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88D543A"/>
    <w:multiLevelType w:val="multilevel"/>
    <w:tmpl w:val="A84265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633762B"/>
    <w:multiLevelType w:val="multilevel"/>
    <w:tmpl w:val="3782E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636287"/>
    <w:multiLevelType w:val="multilevel"/>
    <w:tmpl w:val="5F0E3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0B12D8"/>
    <w:multiLevelType w:val="hybridMultilevel"/>
    <w:tmpl w:val="2CB0A3E2"/>
    <w:lvl w:ilvl="0" w:tplc="0C0C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912386D"/>
    <w:multiLevelType w:val="hybridMultilevel"/>
    <w:tmpl w:val="F2BE02D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3D745D73"/>
    <w:multiLevelType w:val="hybridMultilevel"/>
    <w:tmpl w:val="ABB27AE4"/>
    <w:lvl w:ilvl="0" w:tplc="0C0C0007">
      <w:start w:val="1"/>
      <w:numFmt w:val="bullet"/>
      <w:lvlText w:val=""/>
      <w:lvlPicBulletId w:val="1"/>
      <w:lvlJc w:val="left"/>
      <w:pPr>
        <w:ind w:left="720" w:hanging="360"/>
      </w:pPr>
      <w:rPr>
        <w:rFonts w:ascii="Symbol" w:hAnsi="Symbol" w:hint="default"/>
      </w:rPr>
    </w:lvl>
    <w:lvl w:ilvl="1" w:tplc="FDF89C24">
      <w:start w:val="1"/>
      <w:numFmt w:val="bullet"/>
      <w:lvlText w:val="­"/>
      <w:lvlJc w:val="left"/>
      <w:pPr>
        <w:ind w:left="1440" w:hanging="360"/>
      </w:pPr>
      <w:rPr>
        <w:rFonts w:ascii="Wingdings 2" w:hAnsi="Wingdings 2"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3D830630"/>
    <w:multiLevelType w:val="hybridMultilevel"/>
    <w:tmpl w:val="30C2DD52"/>
    <w:lvl w:ilvl="0" w:tplc="0C0C0001">
      <w:start w:val="1"/>
      <w:numFmt w:val="bullet"/>
      <w:lvlText w:val=""/>
      <w:lvlJc w:val="left"/>
      <w:pPr>
        <w:ind w:left="786"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7" w15:restartNumberingAfterBreak="0">
    <w:nsid w:val="40C808B5"/>
    <w:multiLevelType w:val="hybridMultilevel"/>
    <w:tmpl w:val="9EC6BE62"/>
    <w:lvl w:ilvl="0" w:tplc="118C99A4">
      <w:start w:val="23"/>
      <w:numFmt w:val="bullet"/>
      <w:lvlText w:val=""/>
      <w:lvlJc w:val="left"/>
      <w:pPr>
        <w:ind w:left="720" w:hanging="360"/>
      </w:pPr>
      <w:rPr>
        <w:rFonts w:ascii="Symbol" w:eastAsia="Calibri" w:hAnsi="Symbol" w:cs="Calibri" w:hint="default"/>
        <w:b w:val="0"/>
        <w:i w:val="0"/>
        <w:sz w:val="22"/>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44844E82"/>
    <w:multiLevelType w:val="hybridMultilevel"/>
    <w:tmpl w:val="225A35DC"/>
    <w:lvl w:ilvl="0" w:tplc="FFFFFFFF">
      <w:start w:val="1"/>
      <w:numFmt w:val="bullet"/>
      <w:lvlText w:val="•"/>
      <w:lvlJc w:val="left"/>
      <w:pPr>
        <w:ind w:left="720" w:hanging="360"/>
      </w:p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448B3884"/>
    <w:multiLevelType w:val="hybridMultilevel"/>
    <w:tmpl w:val="7ECA7F74"/>
    <w:lvl w:ilvl="0" w:tplc="FFFFFFFF">
      <w:start w:val="1"/>
      <w:numFmt w:val="bullet"/>
      <w:lvlText w:val="•"/>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5092FF0"/>
    <w:multiLevelType w:val="multilevel"/>
    <w:tmpl w:val="987656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48B74A00"/>
    <w:multiLevelType w:val="hybridMultilevel"/>
    <w:tmpl w:val="5B424F16"/>
    <w:lvl w:ilvl="0" w:tplc="0C0C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A573D4F"/>
    <w:multiLevelType w:val="hybridMultilevel"/>
    <w:tmpl w:val="9654B6B6"/>
    <w:lvl w:ilvl="0" w:tplc="00000003">
      <w:numFmt w:val="bullet"/>
      <w:lvlText w:val="-"/>
      <w:lvlJc w:val="left"/>
      <w:pPr>
        <w:ind w:left="720" w:hanging="360"/>
      </w:pPr>
      <w:rPr>
        <w:rFonts w:ascii="Times New Roman" w:hAnsi="Times New Roman"/>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4B1B04C2"/>
    <w:multiLevelType w:val="multilevel"/>
    <w:tmpl w:val="82768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71722E"/>
    <w:multiLevelType w:val="multilevel"/>
    <w:tmpl w:val="5B1A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046519"/>
    <w:multiLevelType w:val="hybridMultilevel"/>
    <w:tmpl w:val="ECFAC17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6" w15:restartNumberingAfterBreak="0">
    <w:nsid w:val="55683B62"/>
    <w:multiLevelType w:val="hybridMultilevel"/>
    <w:tmpl w:val="6C3EFCC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7" w15:restartNumberingAfterBreak="0">
    <w:nsid w:val="641A1388"/>
    <w:multiLevelType w:val="multilevel"/>
    <w:tmpl w:val="1DE8A1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4270472"/>
    <w:multiLevelType w:val="multilevel"/>
    <w:tmpl w:val="92E4B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0E0D2D"/>
    <w:multiLevelType w:val="hybridMultilevel"/>
    <w:tmpl w:val="2CE80B5E"/>
    <w:lvl w:ilvl="0" w:tplc="54A820E2">
      <w:start w:val="1"/>
      <w:numFmt w:val="bullet"/>
      <w:lvlText w:val=""/>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656B7EA6"/>
    <w:multiLevelType w:val="hybridMultilevel"/>
    <w:tmpl w:val="E1480FE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1" w15:restartNumberingAfterBreak="0">
    <w:nsid w:val="68D91BB6"/>
    <w:multiLevelType w:val="multilevel"/>
    <w:tmpl w:val="A6E8B942"/>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2" w15:restartNumberingAfterBreak="0">
    <w:nsid w:val="6A273267"/>
    <w:multiLevelType w:val="multilevel"/>
    <w:tmpl w:val="9D265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1B028A"/>
    <w:multiLevelType w:val="multilevel"/>
    <w:tmpl w:val="0E7C1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5B4DE1"/>
    <w:multiLevelType w:val="hybridMultilevel"/>
    <w:tmpl w:val="E500B1B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74065DFC"/>
    <w:multiLevelType w:val="hybridMultilevel"/>
    <w:tmpl w:val="9776F9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55D53FC"/>
    <w:multiLevelType w:val="hybridMultilevel"/>
    <w:tmpl w:val="6C3EFC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68471C8"/>
    <w:multiLevelType w:val="multilevel"/>
    <w:tmpl w:val="C7AE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E751D1"/>
    <w:multiLevelType w:val="hybridMultilevel"/>
    <w:tmpl w:val="F37690D8"/>
    <w:lvl w:ilvl="0" w:tplc="FFFFFFFF">
      <w:start w:val="1"/>
      <w:numFmt w:val="bullet"/>
      <w:lvlText w:val="•"/>
      <w:lvlJc w:val="left"/>
      <w:pPr>
        <w:ind w:left="720" w:hanging="360"/>
      </w:p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821166930">
    <w:abstractNumId w:val="10"/>
  </w:num>
  <w:num w:numId="2" w16cid:durableId="1712463607">
    <w:abstractNumId w:val="20"/>
  </w:num>
  <w:num w:numId="3" w16cid:durableId="2118213164">
    <w:abstractNumId w:val="27"/>
  </w:num>
  <w:num w:numId="4" w16cid:durableId="2016347985">
    <w:abstractNumId w:val="24"/>
  </w:num>
  <w:num w:numId="5" w16cid:durableId="129322355">
    <w:abstractNumId w:val="17"/>
  </w:num>
  <w:num w:numId="6" w16cid:durableId="80373341">
    <w:abstractNumId w:val="12"/>
  </w:num>
  <w:num w:numId="7" w16cid:durableId="1942447574">
    <w:abstractNumId w:val="16"/>
  </w:num>
  <w:num w:numId="8" w16cid:durableId="1588809785">
    <w:abstractNumId w:val="28"/>
  </w:num>
  <w:num w:numId="9" w16cid:durableId="964775761">
    <w:abstractNumId w:val="1"/>
  </w:num>
  <w:num w:numId="10" w16cid:durableId="878784717">
    <w:abstractNumId w:val="0"/>
  </w:num>
  <w:num w:numId="11" w16cid:durableId="1166435808">
    <w:abstractNumId w:val="6"/>
  </w:num>
  <w:num w:numId="12" w16cid:durableId="593169120">
    <w:abstractNumId w:val="30"/>
  </w:num>
  <w:num w:numId="13" w16cid:durableId="207836989">
    <w:abstractNumId w:val="7"/>
  </w:num>
  <w:num w:numId="14" w16cid:durableId="1779252509">
    <w:abstractNumId w:val="26"/>
  </w:num>
  <w:num w:numId="15" w16cid:durableId="919024218">
    <w:abstractNumId w:val="36"/>
  </w:num>
  <w:num w:numId="16" w16cid:durableId="713194908">
    <w:abstractNumId w:val="21"/>
  </w:num>
  <w:num w:numId="17" w16cid:durableId="718356367">
    <w:abstractNumId w:val="13"/>
  </w:num>
  <w:num w:numId="18" w16cid:durableId="1602647042">
    <w:abstractNumId w:val="19"/>
  </w:num>
  <w:num w:numId="19" w16cid:durableId="1579746120">
    <w:abstractNumId w:val="8"/>
  </w:num>
  <w:num w:numId="20" w16cid:durableId="1525632815">
    <w:abstractNumId w:val="38"/>
  </w:num>
  <w:num w:numId="21" w16cid:durableId="366565376">
    <w:abstractNumId w:val="18"/>
  </w:num>
  <w:num w:numId="22" w16cid:durableId="101457919">
    <w:abstractNumId w:val="14"/>
  </w:num>
  <w:num w:numId="23" w16cid:durableId="1723018069">
    <w:abstractNumId w:val="29"/>
  </w:num>
  <w:num w:numId="24" w16cid:durableId="2050255110">
    <w:abstractNumId w:val="15"/>
  </w:num>
  <w:num w:numId="25" w16cid:durableId="294139009">
    <w:abstractNumId w:val="23"/>
  </w:num>
  <w:num w:numId="26" w16cid:durableId="541139019">
    <w:abstractNumId w:val="5"/>
  </w:num>
  <w:num w:numId="27" w16cid:durableId="103547315">
    <w:abstractNumId w:val="37"/>
  </w:num>
  <w:num w:numId="28" w16cid:durableId="2021621571">
    <w:abstractNumId w:val="35"/>
  </w:num>
  <w:num w:numId="29" w16cid:durableId="252981912">
    <w:abstractNumId w:val="11"/>
  </w:num>
  <w:num w:numId="30" w16cid:durableId="1320386529">
    <w:abstractNumId w:val="33"/>
  </w:num>
  <w:num w:numId="31" w16cid:durableId="464664361">
    <w:abstractNumId w:val="32"/>
  </w:num>
  <w:num w:numId="32" w16cid:durableId="51735378">
    <w:abstractNumId w:val="25"/>
  </w:num>
  <w:num w:numId="33" w16cid:durableId="797407652">
    <w:abstractNumId w:val="3"/>
  </w:num>
  <w:num w:numId="34" w16cid:durableId="1717509476">
    <w:abstractNumId w:val="22"/>
  </w:num>
  <w:num w:numId="35" w16cid:durableId="1442144646">
    <w:abstractNumId w:val="2"/>
  </w:num>
  <w:num w:numId="36" w16cid:durableId="1099640020">
    <w:abstractNumId w:val="34"/>
  </w:num>
  <w:num w:numId="37" w16cid:durableId="1899902098">
    <w:abstractNumId w:val="9"/>
  </w:num>
  <w:num w:numId="38" w16cid:durableId="1258096263">
    <w:abstractNumId w:val="4"/>
  </w:num>
  <w:num w:numId="39" w16cid:durableId="122070402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D1A"/>
    <w:rsid w:val="00000E62"/>
    <w:rsid w:val="00001248"/>
    <w:rsid w:val="000014FF"/>
    <w:rsid w:val="00001799"/>
    <w:rsid w:val="00001E67"/>
    <w:rsid w:val="00002067"/>
    <w:rsid w:val="0000262C"/>
    <w:rsid w:val="00002B85"/>
    <w:rsid w:val="00003737"/>
    <w:rsid w:val="00003BAC"/>
    <w:rsid w:val="00004269"/>
    <w:rsid w:val="00004444"/>
    <w:rsid w:val="00004459"/>
    <w:rsid w:val="00004E81"/>
    <w:rsid w:val="000050C6"/>
    <w:rsid w:val="00005234"/>
    <w:rsid w:val="000056FD"/>
    <w:rsid w:val="00006091"/>
    <w:rsid w:val="00007304"/>
    <w:rsid w:val="00007CCA"/>
    <w:rsid w:val="000100EB"/>
    <w:rsid w:val="00010348"/>
    <w:rsid w:val="0001059A"/>
    <w:rsid w:val="00011299"/>
    <w:rsid w:val="00012719"/>
    <w:rsid w:val="0001285B"/>
    <w:rsid w:val="000128D1"/>
    <w:rsid w:val="00012CCB"/>
    <w:rsid w:val="00012F26"/>
    <w:rsid w:val="000130B7"/>
    <w:rsid w:val="00013540"/>
    <w:rsid w:val="00013A79"/>
    <w:rsid w:val="00013F94"/>
    <w:rsid w:val="000142E4"/>
    <w:rsid w:val="00014461"/>
    <w:rsid w:val="000149F3"/>
    <w:rsid w:val="0001527F"/>
    <w:rsid w:val="00015452"/>
    <w:rsid w:val="0001580F"/>
    <w:rsid w:val="00015BB6"/>
    <w:rsid w:val="00016436"/>
    <w:rsid w:val="00017622"/>
    <w:rsid w:val="00017918"/>
    <w:rsid w:val="00017BD5"/>
    <w:rsid w:val="00017E61"/>
    <w:rsid w:val="00017EF7"/>
    <w:rsid w:val="00020772"/>
    <w:rsid w:val="00020D62"/>
    <w:rsid w:val="00021437"/>
    <w:rsid w:val="00021B6B"/>
    <w:rsid w:val="000223B7"/>
    <w:rsid w:val="00022D19"/>
    <w:rsid w:val="0002314A"/>
    <w:rsid w:val="0002341B"/>
    <w:rsid w:val="000234BB"/>
    <w:rsid w:val="00023C3D"/>
    <w:rsid w:val="00023E25"/>
    <w:rsid w:val="00024215"/>
    <w:rsid w:val="00025171"/>
    <w:rsid w:val="000254FD"/>
    <w:rsid w:val="000256F6"/>
    <w:rsid w:val="00025A1F"/>
    <w:rsid w:val="00025CBF"/>
    <w:rsid w:val="00025D9F"/>
    <w:rsid w:val="000262EA"/>
    <w:rsid w:val="00026601"/>
    <w:rsid w:val="00026F5D"/>
    <w:rsid w:val="00027BD5"/>
    <w:rsid w:val="00027BDF"/>
    <w:rsid w:val="000302F5"/>
    <w:rsid w:val="00030B82"/>
    <w:rsid w:val="00032185"/>
    <w:rsid w:val="00032556"/>
    <w:rsid w:val="00032773"/>
    <w:rsid w:val="00032B2E"/>
    <w:rsid w:val="00033080"/>
    <w:rsid w:val="000333C6"/>
    <w:rsid w:val="000338BB"/>
    <w:rsid w:val="0003473F"/>
    <w:rsid w:val="000348B1"/>
    <w:rsid w:val="000348B5"/>
    <w:rsid w:val="000348C8"/>
    <w:rsid w:val="00034AFE"/>
    <w:rsid w:val="00034B67"/>
    <w:rsid w:val="00034DD8"/>
    <w:rsid w:val="000352D5"/>
    <w:rsid w:val="00035627"/>
    <w:rsid w:val="0003565C"/>
    <w:rsid w:val="00035710"/>
    <w:rsid w:val="0003621F"/>
    <w:rsid w:val="0003647B"/>
    <w:rsid w:val="000367A4"/>
    <w:rsid w:val="00036C64"/>
    <w:rsid w:val="00036E4C"/>
    <w:rsid w:val="00036F20"/>
    <w:rsid w:val="00037079"/>
    <w:rsid w:val="00037144"/>
    <w:rsid w:val="0003791A"/>
    <w:rsid w:val="00037C69"/>
    <w:rsid w:val="000407CE"/>
    <w:rsid w:val="00040A00"/>
    <w:rsid w:val="00040C85"/>
    <w:rsid w:val="00040E45"/>
    <w:rsid w:val="0004111F"/>
    <w:rsid w:val="00041587"/>
    <w:rsid w:val="000417EB"/>
    <w:rsid w:val="00041B51"/>
    <w:rsid w:val="00042513"/>
    <w:rsid w:val="00042C73"/>
    <w:rsid w:val="00042FCE"/>
    <w:rsid w:val="00043CC8"/>
    <w:rsid w:val="00043E18"/>
    <w:rsid w:val="000440DA"/>
    <w:rsid w:val="00044246"/>
    <w:rsid w:val="00044745"/>
    <w:rsid w:val="000448B2"/>
    <w:rsid w:val="000449A3"/>
    <w:rsid w:val="0004505D"/>
    <w:rsid w:val="000455FF"/>
    <w:rsid w:val="00045695"/>
    <w:rsid w:val="00045B28"/>
    <w:rsid w:val="0004685E"/>
    <w:rsid w:val="00046C33"/>
    <w:rsid w:val="00047423"/>
    <w:rsid w:val="00047943"/>
    <w:rsid w:val="00050046"/>
    <w:rsid w:val="0005036B"/>
    <w:rsid w:val="000504DF"/>
    <w:rsid w:val="00050680"/>
    <w:rsid w:val="00050882"/>
    <w:rsid w:val="0005136A"/>
    <w:rsid w:val="00051587"/>
    <w:rsid w:val="00051AC0"/>
    <w:rsid w:val="00051F37"/>
    <w:rsid w:val="000525BA"/>
    <w:rsid w:val="000528A7"/>
    <w:rsid w:val="00052ECD"/>
    <w:rsid w:val="00052F53"/>
    <w:rsid w:val="0005312C"/>
    <w:rsid w:val="00053784"/>
    <w:rsid w:val="00053B5F"/>
    <w:rsid w:val="00054AB9"/>
    <w:rsid w:val="00055201"/>
    <w:rsid w:val="00055818"/>
    <w:rsid w:val="00055B66"/>
    <w:rsid w:val="00055E7A"/>
    <w:rsid w:val="0005627B"/>
    <w:rsid w:val="000562BC"/>
    <w:rsid w:val="00056633"/>
    <w:rsid w:val="000566F2"/>
    <w:rsid w:val="00057081"/>
    <w:rsid w:val="0005744B"/>
    <w:rsid w:val="00057B34"/>
    <w:rsid w:val="00057EC6"/>
    <w:rsid w:val="00060020"/>
    <w:rsid w:val="00061331"/>
    <w:rsid w:val="000620CA"/>
    <w:rsid w:val="00062368"/>
    <w:rsid w:val="0006258D"/>
    <w:rsid w:val="00062962"/>
    <w:rsid w:val="00062AAB"/>
    <w:rsid w:val="00063212"/>
    <w:rsid w:val="00063955"/>
    <w:rsid w:val="000639B1"/>
    <w:rsid w:val="00063BC9"/>
    <w:rsid w:val="00064110"/>
    <w:rsid w:val="0006437D"/>
    <w:rsid w:val="000658A6"/>
    <w:rsid w:val="00065C68"/>
    <w:rsid w:val="00065F86"/>
    <w:rsid w:val="0006622E"/>
    <w:rsid w:val="00066699"/>
    <w:rsid w:val="00066873"/>
    <w:rsid w:val="000668CD"/>
    <w:rsid w:val="00066F3E"/>
    <w:rsid w:val="0006712B"/>
    <w:rsid w:val="00067C78"/>
    <w:rsid w:val="00067DBE"/>
    <w:rsid w:val="000700F4"/>
    <w:rsid w:val="000701F9"/>
    <w:rsid w:val="00070D9B"/>
    <w:rsid w:val="0007135B"/>
    <w:rsid w:val="000713AD"/>
    <w:rsid w:val="000715A9"/>
    <w:rsid w:val="00071734"/>
    <w:rsid w:val="000721EC"/>
    <w:rsid w:val="00072652"/>
    <w:rsid w:val="00072763"/>
    <w:rsid w:val="00073000"/>
    <w:rsid w:val="0007300E"/>
    <w:rsid w:val="000734DF"/>
    <w:rsid w:val="00073641"/>
    <w:rsid w:val="00073675"/>
    <w:rsid w:val="0007372B"/>
    <w:rsid w:val="000743E9"/>
    <w:rsid w:val="0007452E"/>
    <w:rsid w:val="00074EF2"/>
    <w:rsid w:val="00075763"/>
    <w:rsid w:val="00075B86"/>
    <w:rsid w:val="0007610E"/>
    <w:rsid w:val="000761BF"/>
    <w:rsid w:val="00076350"/>
    <w:rsid w:val="000766EC"/>
    <w:rsid w:val="00076CC1"/>
    <w:rsid w:val="00077338"/>
    <w:rsid w:val="00077365"/>
    <w:rsid w:val="00077540"/>
    <w:rsid w:val="00077D80"/>
    <w:rsid w:val="00080538"/>
    <w:rsid w:val="00080721"/>
    <w:rsid w:val="00080A47"/>
    <w:rsid w:val="00080B61"/>
    <w:rsid w:val="0008127C"/>
    <w:rsid w:val="00081D38"/>
    <w:rsid w:val="0008218B"/>
    <w:rsid w:val="000829B5"/>
    <w:rsid w:val="00082E1A"/>
    <w:rsid w:val="00082ED7"/>
    <w:rsid w:val="000831F1"/>
    <w:rsid w:val="000835E6"/>
    <w:rsid w:val="00083E39"/>
    <w:rsid w:val="00084012"/>
    <w:rsid w:val="00084383"/>
    <w:rsid w:val="000847F7"/>
    <w:rsid w:val="0008514C"/>
    <w:rsid w:val="00085232"/>
    <w:rsid w:val="000852F1"/>
    <w:rsid w:val="00085315"/>
    <w:rsid w:val="00085646"/>
    <w:rsid w:val="00085E14"/>
    <w:rsid w:val="000865C6"/>
    <w:rsid w:val="0008661A"/>
    <w:rsid w:val="00087770"/>
    <w:rsid w:val="000906F5"/>
    <w:rsid w:val="000907E8"/>
    <w:rsid w:val="000908F7"/>
    <w:rsid w:val="000910D2"/>
    <w:rsid w:val="000911EF"/>
    <w:rsid w:val="0009161A"/>
    <w:rsid w:val="000917B6"/>
    <w:rsid w:val="000917CE"/>
    <w:rsid w:val="00091A54"/>
    <w:rsid w:val="00091BA0"/>
    <w:rsid w:val="00091E3E"/>
    <w:rsid w:val="000920BB"/>
    <w:rsid w:val="00092688"/>
    <w:rsid w:val="00092F58"/>
    <w:rsid w:val="00093D4E"/>
    <w:rsid w:val="0009491E"/>
    <w:rsid w:val="000949C9"/>
    <w:rsid w:val="00094F8B"/>
    <w:rsid w:val="0009514E"/>
    <w:rsid w:val="0009655F"/>
    <w:rsid w:val="000968B2"/>
    <w:rsid w:val="000968CA"/>
    <w:rsid w:val="00096927"/>
    <w:rsid w:val="00096EB5"/>
    <w:rsid w:val="00097514"/>
    <w:rsid w:val="000975EB"/>
    <w:rsid w:val="000A01A8"/>
    <w:rsid w:val="000A0471"/>
    <w:rsid w:val="000A0C3A"/>
    <w:rsid w:val="000A0FBB"/>
    <w:rsid w:val="000A10EE"/>
    <w:rsid w:val="000A137F"/>
    <w:rsid w:val="000A13BC"/>
    <w:rsid w:val="000A196A"/>
    <w:rsid w:val="000A1DDE"/>
    <w:rsid w:val="000A1E54"/>
    <w:rsid w:val="000A21DB"/>
    <w:rsid w:val="000A2250"/>
    <w:rsid w:val="000A2C04"/>
    <w:rsid w:val="000A2FC9"/>
    <w:rsid w:val="000A31B3"/>
    <w:rsid w:val="000A33C2"/>
    <w:rsid w:val="000A3CCD"/>
    <w:rsid w:val="000A3EF2"/>
    <w:rsid w:val="000A43E4"/>
    <w:rsid w:val="000A5321"/>
    <w:rsid w:val="000A550A"/>
    <w:rsid w:val="000A59C6"/>
    <w:rsid w:val="000A5BE3"/>
    <w:rsid w:val="000A5F82"/>
    <w:rsid w:val="000A615D"/>
    <w:rsid w:val="000A6273"/>
    <w:rsid w:val="000A66AD"/>
    <w:rsid w:val="000A673C"/>
    <w:rsid w:val="000A6CBE"/>
    <w:rsid w:val="000A73D6"/>
    <w:rsid w:val="000A77BB"/>
    <w:rsid w:val="000A7B3F"/>
    <w:rsid w:val="000B0E16"/>
    <w:rsid w:val="000B0ED9"/>
    <w:rsid w:val="000B19DF"/>
    <w:rsid w:val="000B1BC5"/>
    <w:rsid w:val="000B1EC6"/>
    <w:rsid w:val="000B24B3"/>
    <w:rsid w:val="000B2689"/>
    <w:rsid w:val="000B2802"/>
    <w:rsid w:val="000B2CC8"/>
    <w:rsid w:val="000B2D6B"/>
    <w:rsid w:val="000B33B6"/>
    <w:rsid w:val="000B3531"/>
    <w:rsid w:val="000B3C7A"/>
    <w:rsid w:val="000B3FAC"/>
    <w:rsid w:val="000B4AAC"/>
    <w:rsid w:val="000B4C7F"/>
    <w:rsid w:val="000B4D04"/>
    <w:rsid w:val="000B4D15"/>
    <w:rsid w:val="000B5E7D"/>
    <w:rsid w:val="000B5E7E"/>
    <w:rsid w:val="000B62BE"/>
    <w:rsid w:val="000B6393"/>
    <w:rsid w:val="000B793E"/>
    <w:rsid w:val="000B7B31"/>
    <w:rsid w:val="000C004E"/>
    <w:rsid w:val="000C201F"/>
    <w:rsid w:val="000C21D0"/>
    <w:rsid w:val="000C24F8"/>
    <w:rsid w:val="000C25DE"/>
    <w:rsid w:val="000C2B33"/>
    <w:rsid w:val="000C3B2A"/>
    <w:rsid w:val="000C40A7"/>
    <w:rsid w:val="000C5D54"/>
    <w:rsid w:val="000C5DA3"/>
    <w:rsid w:val="000C6480"/>
    <w:rsid w:val="000C6B06"/>
    <w:rsid w:val="000C6EE3"/>
    <w:rsid w:val="000C709F"/>
    <w:rsid w:val="000C7A29"/>
    <w:rsid w:val="000C7B9E"/>
    <w:rsid w:val="000D00FA"/>
    <w:rsid w:val="000D107B"/>
    <w:rsid w:val="000D1B62"/>
    <w:rsid w:val="000D1F2E"/>
    <w:rsid w:val="000D2148"/>
    <w:rsid w:val="000D2401"/>
    <w:rsid w:val="000D302C"/>
    <w:rsid w:val="000D3ECA"/>
    <w:rsid w:val="000D426F"/>
    <w:rsid w:val="000D47FA"/>
    <w:rsid w:val="000D4AF2"/>
    <w:rsid w:val="000D524E"/>
    <w:rsid w:val="000D5286"/>
    <w:rsid w:val="000D573A"/>
    <w:rsid w:val="000D5B1B"/>
    <w:rsid w:val="000D5F85"/>
    <w:rsid w:val="000D7153"/>
    <w:rsid w:val="000E0078"/>
    <w:rsid w:val="000E00AA"/>
    <w:rsid w:val="000E0269"/>
    <w:rsid w:val="000E03F3"/>
    <w:rsid w:val="000E0EA9"/>
    <w:rsid w:val="000E1049"/>
    <w:rsid w:val="000E1715"/>
    <w:rsid w:val="000E193A"/>
    <w:rsid w:val="000E21DA"/>
    <w:rsid w:val="000E24A1"/>
    <w:rsid w:val="000E25B5"/>
    <w:rsid w:val="000E42F7"/>
    <w:rsid w:val="000E44C9"/>
    <w:rsid w:val="000E4C8E"/>
    <w:rsid w:val="000E5CEB"/>
    <w:rsid w:val="000E60E0"/>
    <w:rsid w:val="000E64A0"/>
    <w:rsid w:val="000E6A35"/>
    <w:rsid w:val="000E6D07"/>
    <w:rsid w:val="000E6F1B"/>
    <w:rsid w:val="000E6FAF"/>
    <w:rsid w:val="000E706C"/>
    <w:rsid w:val="000F02F8"/>
    <w:rsid w:val="000F0759"/>
    <w:rsid w:val="000F08B4"/>
    <w:rsid w:val="000F263F"/>
    <w:rsid w:val="000F2B94"/>
    <w:rsid w:val="000F3029"/>
    <w:rsid w:val="000F3150"/>
    <w:rsid w:val="000F3AEE"/>
    <w:rsid w:val="000F3D24"/>
    <w:rsid w:val="000F4446"/>
    <w:rsid w:val="000F4A90"/>
    <w:rsid w:val="000F590F"/>
    <w:rsid w:val="000F5A76"/>
    <w:rsid w:val="000F6732"/>
    <w:rsid w:val="000F68EB"/>
    <w:rsid w:val="000F6D77"/>
    <w:rsid w:val="000F6E6D"/>
    <w:rsid w:val="000F7044"/>
    <w:rsid w:val="00100C9F"/>
    <w:rsid w:val="00101749"/>
    <w:rsid w:val="00101A9D"/>
    <w:rsid w:val="00101CD6"/>
    <w:rsid w:val="00102411"/>
    <w:rsid w:val="00102470"/>
    <w:rsid w:val="00102BDC"/>
    <w:rsid w:val="0010401E"/>
    <w:rsid w:val="001042F9"/>
    <w:rsid w:val="00105159"/>
    <w:rsid w:val="00105748"/>
    <w:rsid w:val="00105D12"/>
    <w:rsid w:val="00105E42"/>
    <w:rsid w:val="00106774"/>
    <w:rsid w:val="00106B90"/>
    <w:rsid w:val="00106D00"/>
    <w:rsid w:val="00106EAB"/>
    <w:rsid w:val="00107373"/>
    <w:rsid w:val="001076C9"/>
    <w:rsid w:val="001077E2"/>
    <w:rsid w:val="00107811"/>
    <w:rsid w:val="00107EC6"/>
    <w:rsid w:val="00110AC7"/>
    <w:rsid w:val="00110D28"/>
    <w:rsid w:val="00110DA4"/>
    <w:rsid w:val="00111711"/>
    <w:rsid w:val="0011260E"/>
    <w:rsid w:val="00113DE1"/>
    <w:rsid w:val="00114A87"/>
    <w:rsid w:val="00114CF4"/>
    <w:rsid w:val="00115176"/>
    <w:rsid w:val="001158AA"/>
    <w:rsid w:val="001162C8"/>
    <w:rsid w:val="00116474"/>
    <w:rsid w:val="00116511"/>
    <w:rsid w:val="00116749"/>
    <w:rsid w:val="00116CD6"/>
    <w:rsid w:val="00116EC5"/>
    <w:rsid w:val="00117339"/>
    <w:rsid w:val="00117960"/>
    <w:rsid w:val="00117A61"/>
    <w:rsid w:val="00120A02"/>
    <w:rsid w:val="00121477"/>
    <w:rsid w:val="0012157F"/>
    <w:rsid w:val="001217A5"/>
    <w:rsid w:val="00121C2B"/>
    <w:rsid w:val="00121D04"/>
    <w:rsid w:val="00121EE1"/>
    <w:rsid w:val="00122054"/>
    <w:rsid w:val="00122063"/>
    <w:rsid w:val="00122101"/>
    <w:rsid w:val="0012289C"/>
    <w:rsid w:val="00122BB4"/>
    <w:rsid w:val="00123231"/>
    <w:rsid w:val="0012325A"/>
    <w:rsid w:val="00123710"/>
    <w:rsid w:val="00123D28"/>
    <w:rsid w:val="00123E38"/>
    <w:rsid w:val="00124055"/>
    <w:rsid w:val="00124197"/>
    <w:rsid w:val="001241DF"/>
    <w:rsid w:val="0012452D"/>
    <w:rsid w:val="00124654"/>
    <w:rsid w:val="00124832"/>
    <w:rsid w:val="00124F31"/>
    <w:rsid w:val="001257B6"/>
    <w:rsid w:val="00126147"/>
    <w:rsid w:val="00126345"/>
    <w:rsid w:val="0012635B"/>
    <w:rsid w:val="0012678F"/>
    <w:rsid w:val="00126C16"/>
    <w:rsid w:val="00127385"/>
    <w:rsid w:val="00127793"/>
    <w:rsid w:val="00127E04"/>
    <w:rsid w:val="001300BB"/>
    <w:rsid w:val="00130406"/>
    <w:rsid w:val="00130538"/>
    <w:rsid w:val="001309E1"/>
    <w:rsid w:val="00130D20"/>
    <w:rsid w:val="001317C3"/>
    <w:rsid w:val="00131AE9"/>
    <w:rsid w:val="00131AF3"/>
    <w:rsid w:val="00131BC1"/>
    <w:rsid w:val="00131DB2"/>
    <w:rsid w:val="0013255B"/>
    <w:rsid w:val="001329DA"/>
    <w:rsid w:val="00133661"/>
    <w:rsid w:val="001336CE"/>
    <w:rsid w:val="00133884"/>
    <w:rsid w:val="00134F3C"/>
    <w:rsid w:val="001365A3"/>
    <w:rsid w:val="001372B5"/>
    <w:rsid w:val="0013768E"/>
    <w:rsid w:val="00137BD8"/>
    <w:rsid w:val="00140A87"/>
    <w:rsid w:val="00140FC6"/>
    <w:rsid w:val="001410F8"/>
    <w:rsid w:val="001431FB"/>
    <w:rsid w:val="001433EA"/>
    <w:rsid w:val="00143577"/>
    <w:rsid w:val="00143943"/>
    <w:rsid w:val="00143C21"/>
    <w:rsid w:val="00143D21"/>
    <w:rsid w:val="00143D4A"/>
    <w:rsid w:val="00143F14"/>
    <w:rsid w:val="00144090"/>
    <w:rsid w:val="001440D2"/>
    <w:rsid w:val="00144BD0"/>
    <w:rsid w:val="00144C69"/>
    <w:rsid w:val="0014548A"/>
    <w:rsid w:val="00145655"/>
    <w:rsid w:val="001458DE"/>
    <w:rsid w:val="00147132"/>
    <w:rsid w:val="001473CC"/>
    <w:rsid w:val="00147964"/>
    <w:rsid w:val="00147BF5"/>
    <w:rsid w:val="00150904"/>
    <w:rsid w:val="00151282"/>
    <w:rsid w:val="00151F85"/>
    <w:rsid w:val="00152306"/>
    <w:rsid w:val="00153393"/>
    <w:rsid w:val="00153420"/>
    <w:rsid w:val="001536CE"/>
    <w:rsid w:val="00154181"/>
    <w:rsid w:val="0015435E"/>
    <w:rsid w:val="00154580"/>
    <w:rsid w:val="00154C27"/>
    <w:rsid w:val="00155245"/>
    <w:rsid w:val="00155285"/>
    <w:rsid w:val="00155709"/>
    <w:rsid w:val="0015596D"/>
    <w:rsid w:val="00156318"/>
    <w:rsid w:val="00156764"/>
    <w:rsid w:val="00157110"/>
    <w:rsid w:val="001578CC"/>
    <w:rsid w:val="00157CA2"/>
    <w:rsid w:val="00160272"/>
    <w:rsid w:val="001602CB"/>
    <w:rsid w:val="00160376"/>
    <w:rsid w:val="001603A5"/>
    <w:rsid w:val="00160542"/>
    <w:rsid w:val="001606DD"/>
    <w:rsid w:val="00160D65"/>
    <w:rsid w:val="001613F3"/>
    <w:rsid w:val="00161549"/>
    <w:rsid w:val="00162180"/>
    <w:rsid w:val="001635B0"/>
    <w:rsid w:val="001638EE"/>
    <w:rsid w:val="001639C2"/>
    <w:rsid w:val="00164B53"/>
    <w:rsid w:val="00164CD5"/>
    <w:rsid w:val="00165352"/>
    <w:rsid w:val="00165867"/>
    <w:rsid w:val="00165CD4"/>
    <w:rsid w:val="00166F56"/>
    <w:rsid w:val="00166FEE"/>
    <w:rsid w:val="001670DA"/>
    <w:rsid w:val="001672A4"/>
    <w:rsid w:val="001674FB"/>
    <w:rsid w:val="001678CC"/>
    <w:rsid w:val="00167D9C"/>
    <w:rsid w:val="00167E1E"/>
    <w:rsid w:val="00167EAE"/>
    <w:rsid w:val="00167ECA"/>
    <w:rsid w:val="00167FC4"/>
    <w:rsid w:val="00170050"/>
    <w:rsid w:val="001701BE"/>
    <w:rsid w:val="001702B3"/>
    <w:rsid w:val="00170582"/>
    <w:rsid w:val="001707E0"/>
    <w:rsid w:val="0017105F"/>
    <w:rsid w:val="00171379"/>
    <w:rsid w:val="00171569"/>
    <w:rsid w:val="0017171A"/>
    <w:rsid w:val="001717EE"/>
    <w:rsid w:val="00171F0E"/>
    <w:rsid w:val="00172808"/>
    <w:rsid w:val="00172AD6"/>
    <w:rsid w:val="00172C38"/>
    <w:rsid w:val="00172D6E"/>
    <w:rsid w:val="0017308F"/>
    <w:rsid w:val="00173768"/>
    <w:rsid w:val="001737E1"/>
    <w:rsid w:val="00173F91"/>
    <w:rsid w:val="001740AC"/>
    <w:rsid w:val="00174A00"/>
    <w:rsid w:val="00174C5C"/>
    <w:rsid w:val="00174D1B"/>
    <w:rsid w:val="00174D54"/>
    <w:rsid w:val="001753F5"/>
    <w:rsid w:val="001755A5"/>
    <w:rsid w:val="0017577F"/>
    <w:rsid w:val="00176AEE"/>
    <w:rsid w:val="00177A49"/>
    <w:rsid w:val="00177CF7"/>
    <w:rsid w:val="00180A53"/>
    <w:rsid w:val="00180B22"/>
    <w:rsid w:val="00182024"/>
    <w:rsid w:val="0018224D"/>
    <w:rsid w:val="0018292F"/>
    <w:rsid w:val="00182C68"/>
    <w:rsid w:val="00182EB2"/>
    <w:rsid w:val="00183036"/>
    <w:rsid w:val="001831F8"/>
    <w:rsid w:val="00183337"/>
    <w:rsid w:val="001834E4"/>
    <w:rsid w:val="0018391E"/>
    <w:rsid w:val="00183E26"/>
    <w:rsid w:val="00184EED"/>
    <w:rsid w:val="00185172"/>
    <w:rsid w:val="001851CC"/>
    <w:rsid w:val="00185297"/>
    <w:rsid w:val="00185694"/>
    <w:rsid w:val="001856FA"/>
    <w:rsid w:val="00185A96"/>
    <w:rsid w:val="00185BC5"/>
    <w:rsid w:val="00185F25"/>
    <w:rsid w:val="00185FEA"/>
    <w:rsid w:val="00186221"/>
    <w:rsid w:val="001862C8"/>
    <w:rsid w:val="00186319"/>
    <w:rsid w:val="001865F4"/>
    <w:rsid w:val="001871E8"/>
    <w:rsid w:val="0018760E"/>
    <w:rsid w:val="0018783D"/>
    <w:rsid w:val="00187B5C"/>
    <w:rsid w:val="00190FB5"/>
    <w:rsid w:val="00191002"/>
    <w:rsid w:val="00191148"/>
    <w:rsid w:val="00191F54"/>
    <w:rsid w:val="00192066"/>
    <w:rsid w:val="00192214"/>
    <w:rsid w:val="00192DC4"/>
    <w:rsid w:val="00192FD9"/>
    <w:rsid w:val="001931B1"/>
    <w:rsid w:val="00193821"/>
    <w:rsid w:val="001942A3"/>
    <w:rsid w:val="001945C9"/>
    <w:rsid w:val="00194B46"/>
    <w:rsid w:val="00194BDF"/>
    <w:rsid w:val="00194C88"/>
    <w:rsid w:val="001951F2"/>
    <w:rsid w:val="00195473"/>
    <w:rsid w:val="00195876"/>
    <w:rsid w:val="001962AC"/>
    <w:rsid w:val="00196546"/>
    <w:rsid w:val="00196AE1"/>
    <w:rsid w:val="001978C8"/>
    <w:rsid w:val="00197BC8"/>
    <w:rsid w:val="00197F2E"/>
    <w:rsid w:val="001A0118"/>
    <w:rsid w:val="001A0121"/>
    <w:rsid w:val="001A05FB"/>
    <w:rsid w:val="001A092D"/>
    <w:rsid w:val="001A0DE0"/>
    <w:rsid w:val="001A0F2D"/>
    <w:rsid w:val="001A0F54"/>
    <w:rsid w:val="001A1461"/>
    <w:rsid w:val="001A23BE"/>
    <w:rsid w:val="001A23C8"/>
    <w:rsid w:val="001A2917"/>
    <w:rsid w:val="001A2B8C"/>
    <w:rsid w:val="001A2EC0"/>
    <w:rsid w:val="001A32F8"/>
    <w:rsid w:val="001A33EB"/>
    <w:rsid w:val="001A3517"/>
    <w:rsid w:val="001A381B"/>
    <w:rsid w:val="001A3BE8"/>
    <w:rsid w:val="001A3BF3"/>
    <w:rsid w:val="001A4628"/>
    <w:rsid w:val="001A4654"/>
    <w:rsid w:val="001A46BB"/>
    <w:rsid w:val="001A4F34"/>
    <w:rsid w:val="001A5311"/>
    <w:rsid w:val="001A55F9"/>
    <w:rsid w:val="001A77FF"/>
    <w:rsid w:val="001A7836"/>
    <w:rsid w:val="001A7DE2"/>
    <w:rsid w:val="001B1118"/>
    <w:rsid w:val="001B1B33"/>
    <w:rsid w:val="001B1D2C"/>
    <w:rsid w:val="001B1F0D"/>
    <w:rsid w:val="001B2029"/>
    <w:rsid w:val="001B242F"/>
    <w:rsid w:val="001B24C2"/>
    <w:rsid w:val="001B255F"/>
    <w:rsid w:val="001B2578"/>
    <w:rsid w:val="001B32DE"/>
    <w:rsid w:val="001B33E5"/>
    <w:rsid w:val="001B3567"/>
    <w:rsid w:val="001B39F9"/>
    <w:rsid w:val="001B3E5F"/>
    <w:rsid w:val="001B4662"/>
    <w:rsid w:val="001B4E23"/>
    <w:rsid w:val="001B53DA"/>
    <w:rsid w:val="001B65A4"/>
    <w:rsid w:val="001B6623"/>
    <w:rsid w:val="001B6645"/>
    <w:rsid w:val="001B6BB8"/>
    <w:rsid w:val="001B721B"/>
    <w:rsid w:val="001C02B5"/>
    <w:rsid w:val="001C0530"/>
    <w:rsid w:val="001C05B7"/>
    <w:rsid w:val="001C17DF"/>
    <w:rsid w:val="001C1C67"/>
    <w:rsid w:val="001C1E93"/>
    <w:rsid w:val="001C214E"/>
    <w:rsid w:val="001C2A1F"/>
    <w:rsid w:val="001C2B33"/>
    <w:rsid w:val="001C3040"/>
    <w:rsid w:val="001C3071"/>
    <w:rsid w:val="001C31D0"/>
    <w:rsid w:val="001C4363"/>
    <w:rsid w:val="001C43E2"/>
    <w:rsid w:val="001C4DC5"/>
    <w:rsid w:val="001C547D"/>
    <w:rsid w:val="001C5799"/>
    <w:rsid w:val="001C6AE4"/>
    <w:rsid w:val="001C6BCA"/>
    <w:rsid w:val="001C6C50"/>
    <w:rsid w:val="001C7084"/>
    <w:rsid w:val="001C7522"/>
    <w:rsid w:val="001C7697"/>
    <w:rsid w:val="001D0802"/>
    <w:rsid w:val="001D08F0"/>
    <w:rsid w:val="001D0AF3"/>
    <w:rsid w:val="001D0FB1"/>
    <w:rsid w:val="001D1253"/>
    <w:rsid w:val="001D1AFB"/>
    <w:rsid w:val="001D1D52"/>
    <w:rsid w:val="001D1E03"/>
    <w:rsid w:val="001D1FC0"/>
    <w:rsid w:val="001D2B92"/>
    <w:rsid w:val="001D393C"/>
    <w:rsid w:val="001D41E0"/>
    <w:rsid w:val="001D46C5"/>
    <w:rsid w:val="001D48AE"/>
    <w:rsid w:val="001D5656"/>
    <w:rsid w:val="001D58B7"/>
    <w:rsid w:val="001D59BA"/>
    <w:rsid w:val="001D693B"/>
    <w:rsid w:val="001D6B02"/>
    <w:rsid w:val="001D6F65"/>
    <w:rsid w:val="001D6F89"/>
    <w:rsid w:val="001D7386"/>
    <w:rsid w:val="001D7510"/>
    <w:rsid w:val="001D7B97"/>
    <w:rsid w:val="001E1268"/>
    <w:rsid w:val="001E1B2D"/>
    <w:rsid w:val="001E1C4B"/>
    <w:rsid w:val="001E25D8"/>
    <w:rsid w:val="001E2764"/>
    <w:rsid w:val="001E2855"/>
    <w:rsid w:val="001E2B47"/>
    <w:rsid w:val="001E3180"/>
    <w:rsid w:val="001E35B7"/>
    <w:rsid w:val="001E3BAE"/>
    <w:rsid w:val="001E3F16"/>
    <w:rsid w:val="001E42C7"/>
    <w:rsid w:val="001E4676"/>
    <w:rsid w:val="001E4E71"/>
    <w:rsid w:val="001E4ED1"/>
    <w:rsid w:val="001E54AE"/>
    <w:rsid w:val="001E5C9D"/>
    <w:rsid w:val="001E5D26"/>
    <w:rsid w:val="001E6507"/>
    <w:rsid w:val="001E69EC"/>
    <w:rsid w:val="001E6AFD"/>
    <w:rsid w:val="001E6DD6"/>
    <w:rsid w:val="001E71AE"/>
    <w:rsid w:val="001E73AF"/>
    <w:rsid w:val="001E73CD"/>
    <w:rsid w:val="001E73DE"/>
    <w:rsid w:val="001E7BDF"/>
    <w:rsid w:val="001F0109"/>
    <w:rsid w:val="001F1050"/>
    <w:rsid w:val="001F1B00"/>
    <w:rsid w:val="001F1DED"/>
    <w:rsid w:val="001F2058"/>
    <w:rsid w:val="001F2288"/>
    <w:rsid w:val="001F22A6"/>
    <w:rsid w:val="001F2B73"/>
    <w:rsid w:val="001F2CBA"/>
    <w:rsid w:val="001F3070"/>
    <w:rsid w:val="001F3728"/>
    <w:rsid w:val="001F3757"/>
    <w:rsid w:val="001F37D6"/>
    <w:rsid w:val="001F3887"/>
    <w:rsid w:val="001F3B58"/>
    <w:rsid w:val="001F4692"/>
    <w:rsid w:val="001F588D"/>
    <w:rsid w:val="001F62F4"/>
    <w:rsid w:val="001F6711"/>
    <w:rsid w:val="001F69B0"/>
    <w:rsid w:val="001F6A29"/>
    <w:rsid w:val="001F6DE0"/>
    <w:rsid w:val="001F7811"/>
    <w:rsid w:val="001F7845"/>
    <w:rsid w:val="001F7DE8"/>
    <w:rsid w:val="00200722"/>
    <w:rsid w:val="00200DA3"/>
    <w:rsid w:val="002010F6"/>
    <w:rsid w:val="00201347"/>
    <w:rsid w:val="00202383"/>
    <w:rsid w:val="00202491"/>
    <w:rsid w:val="002024F2"/>
    <w:rsid w:val="00203BDE"/>
    <w:rsid w:val="00203EFB"/>
    <w:rsid w:val="002049F3"/>
    <w:rsid w:val="00204C1A"/>
    <w:rsid w:val="00205374"/>
    <w:rsid w:val="002053BD"/>
    <w:rsid w:val="002058A9"/>
    <w:rsid w:val="00205F16"/>
    <w:rsid w:val="002064DB"/>
    <w:rsid w:val="0020652A"/>
    <w:rsid w:val="00206A9E"/>
    <w:rsid w:val="00206BD2"/>
    <w:rsid w:val="00206E07"/>
    <w:rsid w:val="00206F3F"/>
    <w:rsid w:val="0021011A"/>
    <w:rsid w:val="002114B1"/>
    <w:rsid w:val="00211721"/>
    <w:rsid w:val="00211AA4"/>
    <w:rsid w:val="00211C64"/>
    <w:rsid w:val="00211D49"/>
    <w:rsid w:val="00212019"/>
    <w:rsid w:val="00212537"/>
    <w:rsid w:val="0021376E"/>
    <w:rsid w:val="00213919"/>
    <w:rsid w:val="00213C18"/>
    <w:rsid w:val="00213E8F"/>
    <w:rsid w:val="00213EEE"/>
    <w:rsid w:val="00214DAD"/>
    <w:rsid w:val="00214E75"/>
    <w:rsid w:val="0021522B"/>
    <w:rsid w:val="002154C0"/>
    <w:rsid w:val="00215E94"/>
    <w:rsid w:val="002165E5"/>
    <w:rsid w:val="0021759F"/>
    <w:rsid w:val="002176A4"/>
    <w:rsid w:val="00217C2C"/>
    <w:rsid w:val="00217C4E"/>
    <w:rsid w:val="00217D32"/>
    <w:rsid w:val="00217FC9"/>
    <w:rsid w:val="00220470"/>
    <w:rsid w:val="0022075E"/>
    <w:rsid w:val="00220D37"/>
    <w:rsid w:val="0022116F"/>
    <w:rsid w:val="00221299"/>
    <w:rsid w:val="0022138C"/>
    <w:rsid w:val="00221901"/>
    <w:rsid w:val="00221D3E"/>
    <w:rsid w:val="00222332"/>
    <w:rsid w:val="00223763"/>
    <w:rsid w:val="00223B60"/>
    <w:rsid w:val="002240B3"/>
    <w:rsid w:val="00224738"/>
    <w:rsid w:val="00224896"/>
    <w:rsid w:val="00224BDA"/>
    <w:rsid w:val="00224F39"/>
    <w:rsid w:val="00225363"/>
    <w:rsid w:val="00225735"/>
    <w:rsid w:val="002259EB"/>
    <w:rsid w:val="00225DAF"/>
    <w:rsid w:val="00226708"/>
    <w:rsid w:val="00226986"/>
    <w:rsid w:val="00227795"/>
    <w:rsid w:val="00227B76"/>
    <w:rsid w:val="00227F33"/>
    <w:rsid w:val="00227FAA"/>
    <w:rsid w:val="00230408"/>
    <w:rsid w:val="00230CCE"/>
    <w:rsid w:val="00230E64"/>
    <w:rsid w:val="00232417"/>
    <w:rsid w:val="00232F37"/>
    <w:rsid w:val="00232F3D"/>
    <w:rsid w:val="002330EB"/>
    <w:rsid w:val="00233426"/>
    <w:rsid w:val="00233A17"/>
    <w:rsid w:val="00233AB0"/>
    <w:rsid w:val="0023486A"/>
    <w:rsid w:val="0023492A"/>
    <w:rsid w:val="002349C1"/>
    <w:rsid w:val="00234A62"/>
    <w:rsid w:val="0023513F"/>
    <w:rsid w:val="00235838"/>
    <w:rsid w:val="00235C9A"/>
    <w:rsid w:val="00235EC2"/>
    <w:rsid w:val="0023606B"/>
    <w:rsid w:val="002360A3"/>
    <w:rsid w:val="00236183"/>
    <w:rsid w:val="00236BE4"/>
    <w:rsid w:val="00236D29"/>
    <w:rsid w:val="00236DD2"/>
    <w:rsid w:val="00237E60"/>
    <w:rsid w:val="00240662"/>
    <w:rsid w:val="00240728"/>
    <w:rsid w:val="002407CE"/>
    <w:rsid w:val="00240B20"/>
    <w:rsid w:val="0024164D"/>
    <w:rsid w:val="0024167F"/>
    <w:rsid w:val="00241F23"/>
    <w:rsid w:val="002426B9"/>
    <w:rsid w:val="002426C6"/>
    <w:rsid w:val="00242ACC"/>
    <w:rsid w:val="00243862"/>
    <w:rsid w:val="002439AB"/>
    <w:rsid w:val="00243D5C"/>
    <w:rsid w:val="00245502"/>
    <w:rsid w:val="00245547"/>
    <w:rsid w:val="00245BAF"/>
    <w:rsid w:val="0024663C"/>
    <w:rsid w:val="002468F7"/>
    <w:rsid w:val="0024712B"/>
    <w:rsid w:val="00247F51"/>
    <w:rsid w:val="002503FF"/>
    <w:rsid w:val="002513ED"/>
    <w:rsid w:val="00252238"/>
    <w:rsid w:val="00252744"/>
    <w:rsid w:val="002532CD"/>
    <w:rsid w:val="00253ACD"/>
    <w:rsid w:val="00254570"/>
    <w:rsid w:val="00254B74"/>
    <w:rsid w:val="00254CE0"/>
    <w:rsid w:val="002555AD"/>
    <w:rsid w:val="0025566E"/>
    <w:rsid w:val="00255B43"/>
    <w:rsid w:val="00255FC1"/>
    <w:rsid w:val="002561D4"/>
    <w:rsid w:val="00256720"/>
    <w:rsid w:val="00256751"/>
    <w:rsid w:val="00256B30"/>
    <w:rsid w:val="00256D6F"/>
    <w:rsid w:val="00256F83"/>
    <w:rsid w:val="002573A8"/>
    <w:rsid w:val="002579BE"/>
    <w:rsid w:val="00260F56"/>
    <w:rsid w:val="00261600"/>
    <w:rsid w:val="00261B0C"/>
    <w:rsid w:val="00261B44"/>
    <w:rsid w:val="00262751"/>
    <w:rsid w:val="00262A32"/>
    <w:rsid w:val="00262BF1"/>
    <w:rsid w:val="00263050"/>
    <w:rsid w:val="002641D6"/>
    <w:rsid w:val="0026428C"/>
    <w:rsid w:val="002643FA"/>
    <w:rsid w:val="00264AD7"/>
    <w:rsid w:val="0026504D"/>
    <w:rsid w:val="00265705"/>
    <w:rsid w:val="002659A1"/>
    <w:rsid w:val="00266020"/>
    <w:rsid w:val="002663C9"/>
    <w:rsid w:val="00266444"/>
    <w:rsid w:val="0026673D"/>
    <w:rsid w:val="00266FF5"/>
    <w:rsid w:val="002671CA"/>
    <w:rsid w:val="002673EF"/>
    <w:rsid w:val="002677A2"/>
    <w:rsid w:val="002677C2"/>
    <w:rsid w:val="002702F4"/>
    <w:rsid w:val="0027079E"/>
    <w:rsid w:val="002710B1"/>
    <w:rsid w:val="0027157A"/>
    <w:rsid w:val="0027172A"/>
    <w:rsid w:val="002719AF"/>
    <w:rsid w:val="00272DD6"/>
    <w:rsid w:val="00273292"/>
    <w:rsid w:val="00273EA3"/>
    <w:rsid w:val="00274CB8"/>
    <w:rsid w:val="00274FC2"/>
    <w:rsid w:val="0027569B"/>
    <w:rsid w:val="00275B0C"/>
    <w:rsid w:val="00275CC2"/>
    <w:rsid w:val="00275D6E"/>
    <w:rsid w:val="0027706C"/>
    <w:rsid w:val="00277172"/>
    <w:rsid w:val="002777BD"/>
    <w:rsid w:val="00280407"/>
    <w:rsid w:val="00280875"/>
    <w:rsid w:val="002808BE"/>
    <w:rsid w:val="00280BF1"/>
    <w:rsid w:val="00280CD3"/>
    <w:rsid w:val="00280F93"/>
    <w:rsid w:val="002821C9"/>
    <w:rsid w:val="002829E3"/>
    <w:rsid w:val="00282C5C"/>
    <w:rsid w:val="00282C7E"/>
    <w:rsid w:val="00282DF3"/>
    <w:rsid w:val="00282F71"/>
    <w:rsid w:val="0028449D"/>
    <w:rsid w:val="002846BE"/>
    <w:rsid w:val="0028492A"/>
    <w:rsid w:val="00285C82"/>
    <w:rsid w:val="00285C92"/>
    <w:rsid w:val="00286912"/>
    <w:rsid w:val="00286D7C"/>
    <w:rsid w:val="00286DCE"/>
    <w:rsid w:val="0028714B"/>
    <w:rsid w:val="00287578"/>
    <w:rsid w:val="0028778B"/>
    <w:rsid w:val="002878F6"/>
    <w:rsid w:val="00287CEC"/>
    <w:rsid w:val="00287DDC"/>
    <w:rsid w:val="00287FF0"/>
    <w:rsid w:val="00290288"/>
    <w:rsid w:val="00290606"/>
    <w:rsid w:val="00290803"/>
    <w:rsid w:val="00290DBD"/>
    <w:rsid w:val="00290EDC"/>
    <w:rsid w:val="0029117E"/>
    <w:rsid w:val="002913B3"/>
    <w:rsid w:val="00291AF9"/>
    <w:rsid w:val="00292552"/>
    <w:rsid w:val="00292E6D"/>
    <w:rsid w:val="00292FB5"/>
    <w:rsid w:val="002931FD"/>
    <w:rsid w:val="002935B5"/>
    <w:rsid w:val="00293CE4"/>
    <w:rsid w:val="00294053"/>
    <w:rsid w:val="002946E3"/>
    <w:rsid w:val="00294F02"/>
    <w:rsid w:val="002957EA"/>
    <w:rsid w:val="00295C48"/>
    <w:rsid w:val="0029601C"/>
    <w:rsid w:val="002968A7"/>
    <w:rsid w:val="00296920"/>
    <w:rsid w:val="00296B6A"/>
    <w:rsid w:val="002971C3"/>
    <w:rsid w:val="002971CA"/>
    <w:rsid w:val="00297202"/>
    <w:rsid w:val="00297863"/>
    <w:rsid w:val="00297A15"/>
    <w:rsid w:val="002A029C"/>
    <w:rsid w:val="002A02AD"/>
    <w:rsid w:val="002A06BF"/>
    <w:rsid w:val="002A08A3"/>
    <w:rsid w:val="002A2B57"/>
    <w:rsid w:val="002A2D12"/>
    <w:rsid w:val="002A2F16"/>
    <w:rsid w:val="002A39AE"/>
    <w:rsid w:val="002A3D4F"/>
    <w:rsid w:val="002A4584"/>
    <w:rsid w:val="002A46EB"/>
    <w:rsid w:val="002A4F90"/>
    <w:rsid w:val="002A56C2"/>
    <w:rsid w:val="002A5AE8"/>
    <w:rsid w:val="002A5B04"/>
    <w:rsid w:val="002A5D6A"/>
    <w:rsid w:val="002A6BC7"/>
    <w:rsid w:val="002A71A1"/>
    <w:rsid w:val="002A741C"/>
    <w:rsid w:val="002A7462"/>
    <w:rsid w:val="002A7ABA"/>
    <w:rsid w:val="002A7D2E"/>
    <w:rsid w:val="002B04D3"/>
    <w:rsid w:val="002B0510"/>
    <w:rsid w:val="002B05DB"/>
    <w:rsid w:val="002B0A97"/>
    <w:rsid w:val="002B0C82"/>
    <w:rsid w:val="002B0D06"/>
    <w:rsid w:val="002B114A"/>
    <w:rsid w:val="002B1150"/>
    <w:rsid w:val="002B1153"/>
    <w:rsid w:val="002B1B41"/>
    <w:rsid w:val="002B27D9"/>
    <w:rsid w:val="002B28B4"/>
    <w:rsid w:val="002B2C01"/>
    <w:rsid w:val="002B3697"/>
    <w:rsid w:val="002B3B64"/>
    <w:rsid w:val="002B3BF4"/>
    <w:rsid w:val="002B3CFB"/>
    <w:rsid w:val="002B47B9"/>
    <w:rsid w:val="002B4D6A"/>
    <w:rsid w:val="002B51D7"/>
    <w:rsid w:val="002B51EA"/>
    <w:rsid w:val="002B52AF"/>
    <w:rsid w:val="002B56CD"/>
    <w:rsid w:val="002B5F12"/>
    <w:rsid w:val="002B5F4D"/>
    <w:rsid w:val="002B60B7"/>
    <w:rsid w:val="002B61A5"/>
    <w:rsid w:val="002B69F7"/>
    <w:rsid w:val="002B7943"/>
    <w:rsid w:val="002C0DC0"/>
    <w:rsid w:val="002C159F"/>
    <w:rsid w:val="002C15FE"/>
    <w:rsid w:val="002C1A3F"/>
    <w:rsid w:val="002C1D07"/>
    <w:rsid w:val="002C264B"/>
    <w:rsid w:val="002C2891"/>
    <w:rsid w:val="002C2AAC"/>
    <w:rsid w:val="002C2B49"/>
    <w:rsid w:val="002C4164"/>
    <w:rsid w:val="002C4991"/>
    <w:rsid w:val="002C4F61"/>
    <w:rsid w:val="002C5045"/>
    <w:rsid w:val="002C5A10"/>
    <w:rsid w:val="002C5A96"/>
    <w:rsid w:val="002C6473"/>
    <w:rsid w:val="002C6643"/>
    <w:rsid w:val="002C6D3E"/>
    <w:rsid w:val="002C7341"/>
    <w:rsid w:val="002D1069"/>
    <w:rsid w:val="002D143B"/>
    <w:rsid w:val="002D1B18"/>
    <w:rsid w:val="002D27CA"/>
    <w:rsid w:val="002D2E5E"/>
    <w:rsid w:val="002D3152"/>
    <w:rsid w:val="002D33C7"/>
    <w:rsid w:val="002D38C9"/>
    <w:rsid w:val="002D4009"/>
    <w:rsid w:val="002D44C7"/>
    <w:rsid w:val="002D4F42"/>
    <w:rsid w:val="002D5091"/>
    <w:rsid w:val="002D54C2"/>
    <w:rsid w:val="002D57FA"/>
    <w:rsid w:val="002D60B8"/>
    <w:rsid w:val="002D6EEB"/>
    <w:rsid w:val="002D7F8A"/>
    <w:rsid w:val="002E04A2"/>
    <w:rsid w:val="002E0727"/>
    <w:rsid w:val="002E0D6C"/>
    <w:rsid w:val="002E1913"/>
    <w:rsid w:val="002E1915"/>
    <w:rsid w:val="002E1BD4"/>
    <w:rsid w:val="002E2222"/>
    <w:rsid w:val="002E2AB5"/>
    <w:rsid w:val="002E32BD"/>
    <w:rsid w:val="002E38BB"/>
    <w:rsid w:val="002E3AB3"/>
    <w:rsid w:val="002E3D69"/>
    <w:rsid w:val="002E4C97"/>
    <w:rsid w:val="002E5289"/>
    <w:rsid w:val="002E540C"/>
    <w:rsid w:val="002E589C"/>
    <w:rsid w:val="002E6140"/>
    <w:rsid w:val="002E6173"/>
    <w:rsid w:val="002E6477"/>
    <w:rsid w:val="002E66CC"/>
    <w:rsid w:val="002E6AA0"/>
    <w:rsid w:val="002E6C51"/>
    <w:rsid w:val="002E6DDD"/>
    <w:rsid w:val="002E7110"/>
    <w:rsid w:val="002E71DA"/>
    <w:rsid w:val="002E786B"/>
    <w:rsid w:val="002E7B5D"/>
    <w:rsid w:val="002F0130"/>
    <w:rsid w:val="002F04EB"/>
    <w:rsid w:val="002F053A"/>
    <w:rsid w:val="002F0BFB"/>
    <w:rsid w:val="002F0D34"/>
    <w:rsid w:val="002F1215"/>
    <w:rsid w:val="002F18A7"/>
    <w:rsid w:val="002F2A09"/>
    <w:rsid w:val="002F2ECB"/>
    <w:rsid w:val="002F3129"/>
    <w:rsid w:val="002F317B"/>
    <w:rsid w:val="002F32B6"/>
    <w:rsid w:val="002F35C2"/>
    <w:rsid w:val="002F381E"/>
    <w:rsid w:val="002F39FB"/>
    <w:rsid w:val="002F3B3A"/>
    <w:rsid w:val="002F6086"/>
    <w:rsid w:val="002F612D"/>
    <w:rsid w:val="002F65AD"/>
    <w:rsid w:val="002F6EAB"/>
    <w:rsid w:val="002F7153"/>
    <w:rsid w:val="002F75FA"/>
    <w:rsid w:val="002F7A2F"/>
    <w:rsid w:val="002F7E5E"/>
    <w:rsid w:val="00300349"/>
    <w:rsid w:val="0030095D"/>
    <w:rsid w:val="00300C09"/>
    <w:rsid w:val="00300E2B"/>
    <w:rsid w:val="003015B3"/>
    <w:rsid w:val="00301ABC"/>
    <w:rsid w:val="00302997"/>
    <w:rsid w:val="00302D9B"/>
    <w:rsid w:val="00303CFD"/>
    <w:rsid w:val="00303F06"/>
    <w:rsid w:val="003041AF"/>
    <w:rsid w:val="00304324"/>
    <w:rsid w:val="0030439A"/>
    <w:rsid w:val="00304E8F"/>
    <w:rsid w:val="00305443"/>
    <w:rsid w:val="003063CE"/>
    <w:rsid w:val="00306952"/>
    <w:rsid w:val="00307C95"/>
    <w:rsid w:val="00307D30"/>
    <w:rsid w:val="00310098"/>
    <w:rsid w:val="00310150"/>
    <w:rsid w:val="00310338"/>
    <w:rsid w:val="00310ABB"/>
    <w:rsid w:val="00310D58"/>
    <w:rsid w:val="00310ED2"/>
    <w:rsid w:val="0031122A"/>
    <w:rsid w:val="003114A3"/>
    <w:rsid w:val="0031164E"/>
    <w:rsid w:val="00311C12"/>
    <w:rsid w:val="003122A6"/>
    <w:rsid w:val="003123C1"/>
    <w:rsid w:val="0031253A"/>
    <w:rsid w:val="00312B20"/>
    <w:rsid w:val="00312B9A"/>
    <w:rsid w:val="00312E8A"/>
    <w:rsid w:val="00313144"/>
    <w:rsid w:val="00313195"/>
    <w:rsid w:val="003131CA"/>
    <w:rsid w:val="00313907"/>
    <w:rsid w:val="00313CB4"/>
    <w:rsid w:val="00313E40"/>
    <w:rsid w:val="00313F9C"/>
    <w:rsid w:val="0031407A"/>
    <w:rsid w:val="00315C25"/>
    <w:rsid w:val="00315D19"/>
    <w:rsid w:val="003160D4"/>
    <w:rsid w:val="00316A76"/>
    <w:rsid w:val="003170B9"/>
    <w:rsid w:val="0031761C"/>
    <w:rsid w:val="003177E1"/>
    <w:rsid w:val="00317E5F"/>
    <w:rsid w:val="00317F71"/>
    <w:rsid w:val="00320005"/>
    <w:rsid w:val="0032061C"/>
    <w:rsid w:val="0032097B"/>
    <w:rsid w:val="003213AB"/>
    <w:rsid w:val="0032164B"/>
    <w:rsid w:val="00321827"/>
    <w:rsid w:val="0032198C"/>
    <w:rsid w:val="00321FA4"/>
    <w:rsid w:val="003227C8"/>
    <w:rsid w:val="0032286B"/>
    <w:rsid w:val="00322D23"/>
    <w:rsid w:val="00322D56"/>
    <w:rsid w:val="003232C8"/>
    <w:rsid w:val="00323AD4"/>
    <w:rsid w:val="00323DAF"/>
    <w:rsid w:val="00323DCF"/>
    <w:rsid w:val="00323FED"/>
    <w:rsid w:val="003246D9"/>
    <w:rsid w:val="00324A52"/>
    <w:rsid w:val="003253BB"/>
    <w:rsid w:val="003253F3"/>
    <w:rsid w:val="00325B49"/>
    <w:rsid w:val="00326204"/>
    <w:rsid w:val="00326505"/>
    <w:rsid w:val="0032664F"/>
    <w:rsid w:val="00326B1E"/>
    <w:rsid w:val="00326C08"/>
    <w:rsid w:val="00327257"/>
    <w:rsid w:val="003309A1"/>
    <w:rsid w:val="00330A58"/>
    <w:rsid w:val="00330EA4"/>
    <w:rsid w:val="0033105A"/>
    <w:rsid w:val="003318AD"/>
    <w:rsid w:val="0033198B"/>
    <w:rsid w:val="00331BDF"/>
    <w:rsid w:val="00331D9F"/>
    <w:rsid w:val="0033235B"/>
    <w:rsid w:val="00332AD0"/>
    <w:rsid w:val="0033309C"/>
    <w:rsid w:val="003333A5"/>
    <w:rsid w:val="0033375D"/>
    <w:rsid w:val="00333CC3"/>
    <w:rsid w:val="00333EA0"/>
    <w:rsid w:val="00334219"/>
    <w:rsid w:val="003343A2"/>
    <w:rsid w:val="00334C13"/>
    <w:rsid w:val="00334C84"/>
    <w:rsid w:val="0033552F"/>
    <w:rsid w:val="00335C29"/>
    <w:rsid w:val="003362AA"/>
    <w:rsid w:val="003363E7"/>
    <w:rsid w:val="00336696"/>
    <w:rsid w:val="003366DB"/>
    <w:rsid w:val="00337685"/>
    <w:rsid w:val="00337DB1"/>
    <w:rsid w:val="003401CA"/>
    <w:rsid w:val="00340437"/>
    <w:rsid w:val="00340BD8"/>
    <w:rsid w:val="00340CD8"/>
    <w:rsid w:val="0034107E"/>
    <w:rsid w:val="003410D9"/>
    <w:rsid w:val="003413B6"/>
    <w:rsid w:val="003418CF"/>
    <w:rsid w:val="00341ACA"/>
    <w:rsid w:val="00341B43"/>
    <w:rsid w:val="00341B79"/>
    <w:rsid w:val="00342B40"/>
    <w:rsid w:val="003434BB"/>
    <w:rsid w:val="00343639"/>
    <w:rsid w:val="003436EA"/>
    <w:rsid w:val="00343EB4"/>
    <w:rsid w:val="00344832"/>
    <w:rsid w:val="00344BD7"/>
    <w:rsid w:val="00345719"/>
    <w:rsid w:val="003459CA"/>
    <w:rsid w:val="0034638D"/>
    <w:rsid w:val="0034669B"/>
    <w:rsid w:val="003473AA"/>
    <w:rsid w:val="0034744B"/>
    <w:rsid w:val="00347D00"/>
    <w:rsid w:val="00350518"/>
    <w:rsid w:val="003509B1"/>
    <w:rsid w:val="003509E2"/>
    <w:rsid w:val="00350CC4"/>
    <w:rsid w:val="00351102"/>
    <w:rsid w:val="003514C0"/>
    <w:rsid w:val="003514EC"/>
    <w:rsid w:val="003523EA"/>
    <w:rsid w:val="0035242A"/>
    <w:rsid w:val="00352760"/>
    <w:rsid w:val="00352F9D"/>
    <w:rsid w:val="003530B7"/>
    <w:rsid w:val="00353210"/>
    <w:rsid w:val="0035383E"/>
    <w:rsid w:val="0035494F"/>
    <w:rsid w:val="00355685"/>
    <w:rsid w:val="00355798"/>
    <w:rsid w:val="003559A8"/>
    <w:rsid w:val="00355AB3"/>
    <w:rsid w:val="00355C45"/>
    <w:rsid w:val="00355DD9"/>
    <w:rsid w:val="003560EC"/>
    <w:rsid w:val="003563A8"/>
    <w:rsid w:val="003564E2"/>
    <w:rsid w:val="003564E8"/>
    <w:rsid w:val="00356DA8"/>
    <w:rsid w:val="00356DAA"/>
    <w:rsid w:val="00356F45"/>
    <w:rsid w:val="00357DC3"/>
    <w:rsid w:val="00357F2B"/>
    <w:rsid w:val="00361B8A"/>
    <w:rsid w:val="003624F8"/>
    <w:rsid w:val="003626A5"/>
    <w:rsid w:val="0036286A"/>
    <w:rsid w:val="00362BBC"/>
    <w:rsid w:val="00362C79"/>
    <w:rsid w:val="003632EE"/>
    <w:rsid w:val="00364316"/>
    <w:rsid w:val="00364451"/>
    <w:rsid w:val="00364825"/>
    <w:rsid w:val="003648B2"/>
    <w:rsid w:val="00364EC7"/>
    <w:rsid w:val="0036512E"/>
    <w:rsid w:val="0036519B"/>
    <w:rsid w:val="003665E5"/>
    <w:rsid w:val="00366BF8"/>
    <w:rsid w:val="00366D1F"/>
    <w:rsid w:val="0036719A"/>
    <w:rsid w:val="003671B0"/>
    <w:rsid w:val="00367715"/>
    <w:rsid w:val="00367E5E"/>
    <w:rsid w:val="003704A0"/>
    <w:rsid w:val="00370641"/>
    <w:rsid w:val="003708A1"/>
    <w:rsid w:val="003709AB"/>
    <w:rsid w:val="00370BD5"/>
    <w:rsid w:val="00370F32"/>
    <w:rsid w:val="00371CE9"/>
    <w:rsid w:val="00371DA3"/>
    <w:rsid w:val="00371EEA"/>
    <w:rsid w:val="0037220F"/>
    <w:rsid w:val="00372BCE"/>
    <w:rsid w:val="003733CA"/>
    <w:rsid w:val="003733E7"/>
    <w:rsid w:val="00373472"/>
    <w:rsid w:val="003734C7"/>
    <w:rsid w:val="00374350"/>
    <w:rsid w:val="003745F6"/>
    <w:rsid w:val="003746E0"/>
    <w:rsid w:val="003754DE"/>
    <w:rsid w:val="003756DB"/>
    <w:rsid w:val="0037597A"/>
    <w:rsid w:val="00375EC4"/>
    <w:rsid w:val="00376ACE"/>
    <w:rsid w:val="00376BED"/>
    <w:rsid w:val="00376D0C"/>
    <w:rsid w:val="00377109"/>
    <w:rsid w:val="003774B0"/>
    <w:rsid w:val="00377D41"/>
    <w:rsid w:val="00377FA6"/>
    <w:rsid w:val="00380084"/>
    <w:rsid w:val="00380645"/>
    <w:rsid w:val="00380CDE"/>
    <w:rsid w:val="00380DA9"/>
    <w:rsid w:val="00381118"/>
    <w:rsid w:val="00381535"/>
    <w:rsid w:val="00381A7F"/>
    <w:rsid w:val="00382899"/>
    <w:rsid w:val="00382ADB"/>
    <w:rsid w:val="00383214"/>
    <w:rsid w:val="00383A33"/>
    <w:rsid w:val="0038444D"/>
    <w:rsid w:val="003844B2"/>
    <w:rsid w:val="003844E5"/>
    <w:rsid w:val="003845D2"/>
    <w:rsid w:val="00384706"/>
    <w:rsid w:val="00385F6E"/>
    <w:rsid w:val="00386EFD"/>
    <w:rsid w:val="00387084"/>
    <w:rsid w:val="0038753A"/>
    <w:rsid w:val="00390822"/>
    <w:rsid w:val="0039100F"/>
    <w:rsid w:val="0039118D"/>
    <w:rsid w:val="00391646"/>
    <w:rsid w:val="00391753"/>
    <w:rsid w:val="00391CC1"/>
    <w:rsid w:val="00391E8C"/>
    <w:rsid w:val="003927E5"/>
    <w:rsid w:val="00392934"/>
    <w:rsid w:val="00392C67"/>
    <w:rsid w:val="00392CFF"/>
    <w:rsid w:val="00394DE1"/>
    <w:rsid w:val="00394E95"/>
    <w:rsid w:val="00395366"/>
    <w:rsid w:val="003953AB"/>
    <w:rsid w:val="0039593C"/>
    <w:rsid w:val="00395B15"/>
    <w:rsid w:val="00396201"/>
    <w:rsid w:val="00396656"/>
    <w:rsid w:val="003967AA"/>
    <w:rsid w:val="00396F1C"/>
    <w:rsid w:val="003971BD"/>
    <w:rsid w:val="003975B7"/>
    <w:rsid w:val="003977F1"/>
    <w:rsid w:val="003A06DC"/>
    <w:rsid w:val="003A0C01"/>
    <w:rsid w:val="003A0D8C"/>
    <w:rsid w:val="003A12A9"/>
    <w:rsid w:val="003A15B6"/>
    <w:rsid w:val="003A162F"/>
    <w:rsid w:val="003A19B0"/>
    <w:rsid w:val="003A2280"/>
    <w:rsid w:val="003A245E"/>
    <w:rsid w:val="003A24E2"/>
    <w:rsid w:val="003A2667"/>
    <w:rsid w:val="003A29EE"/>
    <w:rsid w:val="003A2B30"/>
    <w:rsid w:val="003A31E6"/>
    <w:rsid w:val="003A33FE"/>
    <w:rsid w:val="003A3455"/>
    <w:rsid w:val="003A35F8"/>
    <w:rsid w:val="003A3757"/>
    <w:rsid w:val="003A3B1B"/>
    <w:rsid w:val="003A4185"/>
    <w:rsid w:val="003A4E10"/>
    <w:rsid w:val="003A506E"/>
    <w:rsid w:val="003A521F"/>
    <w:rsid w:val="003A53E7"/>
    <w:rsid w:val="003A54FD"/>
    <w:rsid w:val="003A59DF"/>
    <w:rsid w:val="003A5E6A"/>
    <w:rsid w:val="003A5EC2"/>
    <w:rsid w:val="003A6C7E"/>
    <w:rsid w:val="003A718C"/>
    <w:rsid w:val="003A7366"/>
    <w:rsid w:val="003A7845"/>
    <w:rsid w:val="003A7989"/>
    <w:rsid w:val="003A7A5E"/>
    <w:rsid w:val="003B0694"/>
    <w:rsid w:val="003B0B34"/>
    <w:rsid w:val="003B0C06"/>
    <w:rsid w:val="003B1D80"/>
    <w:rsid w:val="003B2198"/>
    <w:rsid w:val="003B245A"/>
    <w:rsid w:val="003B274C"/>
    <w:rsid w:val="003B27DD"/>
    <w:rsid w:val="003B2977"/>
    <w:rsid w:val="003B2FB4"/>
    <w:rsid w:val="003B2FFB"/>
    <w:rsid w:val="003B3ACC"/>
    <w:rsid w:val="003B3B05"/>
    <w:rsid w:val="003B3D6D"/>
    <w:rsid w:val="003B639D"/>
    <w:rsid w:val="003B6DAF"/>
    <w:rsid w:val="003B7AB4"/>
    <w:rsid w:val="003B7E8A"/>
    <w:rsid w:val="003B7F04"/>
    <w:rsid w:val="003C0F1B"/>
    <w:rsid w:val="003C1BCC"/>
    <w:rsid w:val="003C21B1"/>
    <w:rsid w:val="003C21F4"/>
    <w:rsid w:val="003C22BB"/>
    <w:rsid w:val="003C2FB1"/>
    <w:rsid w:val="003C3348"/>
    <w:rsid w:val="003C3F4D"/>
    <w:rsid w:val="003C3FB5"/>
    <w:rsid w:val="003C4842"/>
    <w:rsid w:val="003C53F0"/>
    <w:rsid w:val="003C562D"/>
    <w:rsid w:val="003C5A5A"/>
    <w:rsid w:val="003C5A99"/>
    <w:rsid w:val="003C6031"/>
    <w:rsid w:val="003C754A"/>
    <w:rsid w:val="003D064D"/>
    <w:rsid w:val="003D07BB"/>
    <w:rsid w:val="003D0C1B"/>
    <w:rsid w:val="003D0C4B"/>
    <w:rsid w:val="003D0ECE"/>
    <w:rsid w:val="003D13EB"/>
    <w:rsid w:val="003D1604"/>
    <w:rsid w:val="003D1AB4"/>
    <w:rsid w:val="003D1C33"/>
    <w:rsid w:val="003D23DE"/>
    <w:rsid w:val="003D2CE4"/>
    <w:rsid w:val="003D2D9C"/>
    <w:rsid w:val="003D325B"/>
    <w:rsid w:val="003D38B0"/>
    <w:rsid w:val="003D3AAE"/>
    <w:rsid w:val="003D3BF1"/>
    <w:rsid w:val="003D3E29"/>
    <w:rsid w:val="003D3FF0"/>
    <w:rsid w:val="003D4BBD"/>
    <w:rsid w:val="003D5A4D"/>
    <w:rsid w:val="003D60DB"/>
    <w:rsid w:val="003D61C2"/>
    <w:rsid w:val="003D63F0"/>
    <w:rsid w:val="003D66BE"/>
    <w:rsid w:val="003D7111"/>
    <w:rsid w:val="003E063B"/>
    <w:rsid w:val="003E0E85"/>
    <w:rsid w:val="003E1034"/>
    <w:rsid w:val="003E1661"/>
    <w:rsid w:val="003E17E3"/>
    <w:rsid w:val="003E19A0"/>
    <w:rsid w:val="003E19E2"/>
    <w:rsid w:val="003E1BA1"/>
    <w:rsid w:val="003E22B0"/>
    <w:rsid w:val="003E2346"/>
    <w:rsid w:val="003E2541"/>
    <w:rsid w:val="003E27BA"/>
    <w:rsid w:val="003E3448"/>
    <w:rsid w:val="003E3462"/>
    <w:rsid w:val="003E34EA"/>
    <w:rsid w:val="003E395D"/>
    <w:rsid w:val="003E3B17"/>
    <w:rsid w:val="003E45B5"/>
    <w:rsid w:val="003E4EEE"/>
    <w:rsid w:val="003E5572"/>
    <w:rsid w:val="003E62D2"/>
    <w:rsid w:val="003E643E"/>
    <w:rsid w:val="003E6841"/>
    <w:rsid w:val="003E7497"/>
    <w:rsid w:val="003E7F21"/>
    <w:rsid w:val="003F0769"/>
    <w:rsid w:val="003F11A8"/>
    <w:rsid w:val="003F12DE"/>
    <w:rsid w:val="003F2318"/>
    <w:rsid w:val="003F250E"/>
    <w:rsid w:val="003F27F5"/>
    <w:rsid w:val="003F2B07"/>
    <w:rsid w:val="003F2B21"/>
    <w:rsid w:val="003F2E69"/>
    <w:rsid w:val="003F3057"/>
    <w:rsid w:val="003F3470"/>
    <w:rsid w:val="003F35F0"/>
    <w:rsid w:val="003F3622"/>
    <w:rsid w:val="003F3720"/>
    <w:rsid w:val="003F4BA5"/>
    <w:rsid w:val="003F4D25"/>
    <w:rsid w:val="003F4D7E"/>
    <w:rsid w:val="003F5213"/>
    <w:rsid w:val="003F5337"/>
    <w:rsid w:val="003F565E"/>
    <w:rsid w:val="003F5746"/>
    <w:rsid w:val="003F5B89"/>
    <w:rsid w:val="003F6AC4"/>
    <w:rsid w:val="003F6E21"/>
    <w:rsid w:val="003F7549"/>
    <w:rsid w:val="003F775B"/>
    <w:rsid w:val="003F7E18"/>
    <w:rsid w:val="003F7E86"/>
    <w:rsid w:val="004007E6"/>
    <w:rsid w:val="004008DE"/>
    <w:rsid w:val="00400C0C"/>
    <w:rsid w:val="004013F7"/>
    <w:rsid w:val="0040145E"/>
    <w:rsid w:val="0040227B"/>
    <w:rsid w:val="0040269F"/>
    <w:rsid w:val="00402B58"/>
    <w:rsid w:val="00402BC9"/>
    <w:rsid w:val="00402BCD"/>
    <w:rsid w:val="00402CAB"/>
    <w:rsid w:val="004033D9"/>
    <w:rsid w:val="00403503"/>
    <w:rsid w:val="00403CD9"/>
    <w:rsid w:val="00403E21"/>
    <w:rsid w:val="00404A44"/>
    <w:rsid w:val="004050D2"/>
    <w:rsid w:val="004052EA"/>
    <w:rsid w:val="00406034"/>
    <w:rsid w:val="0040605C"/>
    <w:rsid w:val="0040778E"/>
    <w:rsid w:val="00407805"/>
    <w:rsid w:val="004100B0"/>
    <w:rsid w:val="004101E4"/>
    <w:rsid w:val="00411935"/>
    <w:rsid w:val="00412697"/>
    <w:rsid w:val="004126C8"/>
    <w:rsid w:val="00412CD2"/>
    <w:rsid w:val="0041453E"/>
    <w:rsid w:val="00414973"/>
    <w:rsid w:val="00415E1B"/>
    <w:rsid w:val="0041692B"/>
    <w:rsid w:val="00416D38"/>
    <w:rsid w:val="00416D68"/>
    <w:rsid w:val="0041725E"/>
    <w:rsid w:val="004172F9"/>
    <w:rsid w:val="004173FA"/>
    <w:rsid w:val="00420145"/>
    <w:rsid w:val="00420382"/>
    <w:rsid w:val="004210AF"/>
    <w:rsid w:val="00421E14"/>
    <w:rsid w:val="004226D1"/>
    <w:rsid w:val="004226E0"/>
    <w:rsid w:val="00422CED"/>
    <w:rsid w:val="00423145"/>
    <w:rsid w:val="004232B7"/>
    <w:rsid w:val="00423883"/>
    <w:rsid w:val="0042398A"/>
    <w:rsid w:val="00423B80"/>
    <w:rsid w:val="00423ECF"/>
    <w:rsid w:val="0042431D"/>
    <w:rsid w:val="00424A30"/>
    <w:rsid w:val="00424C16"/>
    <w:rsid w:val="00424EBC"/>
    <w:rsid w:val="00425418"/>
    <w:rsid w:val="00425616"/>
    <w:rsid w:val="004256B3"/>
    <w:rsid w:val="004257E2"/>
    <w:rsid w:val="0042585D"/>
    <w:rsid w:val="00425C4B"/>
    <w:rsid w:val="00426883"/>
    <w:rsid w:val="00426A2F"/>
    <w:rsid w:val="00426A46"/>
    <w:rsid w:val="00426BF7"/>
    <w:rsid w:val="00426C7D"/>
    <w:rsid w:val="00427A41"/>
    <w:rsid w:val="00430565"/>
    <w:rsid w:val="00430C57"/>
    <w:rsid w:val="0043103C"/>
    <w:rsid w:val="00431418"/>
    <w:rsid w:val="00431675"/>
    <w:rsid w:val="00431742"/>
    <w:rsid w:val="004319E0"/>
    <w:rsid w:val="00431E9D"/>
    <w:rsid w:val="00431FF7"/>
    <w:rsid w:val="0043202E"/>
    <w:rsid w:val="00432C2C"/>
    <w:rsid w:val="0043307A"/>
    <w:rsid w:val="0043373F"/>
    <w:rsid w:val="00434804"/>
    <w:rsid w:val="00434909"/>
    <w:rsid w:val="00434B54"/>
    <w:rsid w:val="004352C1"/>
    <w:rsid w:val="004360C0"/>
    <w:rsid w:val="00436209"/>
    <w:rsid w:val="004368B5"/>
    <w:rsid w:val="00436A83"/>
    <w:rsid w:val="00436AD1"/>
    <w:rsid w:val="0043750C"/>
    <w:rsid w:val="00437CAB"/>
    <w:rsid w:val="00437F59"/>
    <w:rsid w:val="00440214"/>
    <w:rsid w:val="004407E1"/>
    <w:rsid w:val="00440B10"/>
    <w:rsid w:val="004415BF"/>
    <w:rsid w:val="0044194A"/>
    <w:rsid w:val="00441B59"/>
    <w:rsid w:val="00442840"/>
    <w:rsid w:val="0044413D"/>
    <w:rsid w:val="004444CB"/>
    <w:rsid w:val="00445574"/>
    <w:rsid w:val="00445A1E"/>
    <w:rsid w:val="00445A98"/>
    <w:rsid w:val="00445CEA"/>
    <w:rsid w:val="00446CDA"/>
    <w:rsid w:val="00446D9A"/>
    <w:rsid w:val="004476C7"/>
    <w:rsid w:val="004478EC"/>
    <w:rsid w:val="004479CB"/>
    <w:rsid w:val="00447A10"/>
    <w:rsid w:val="00450256"/>
    <w:rsid w:val="004504F9"/>
    <w:rsid w:val="00450B2E"/>
    <w:rsid w:val="00450D75"/>
    <w:rsid w:val="00450F09"/>
    <w:rsid w:val="004515B1"/>
    <w:rsid w:val="00451858"/>
    <w:rsid w:val="00451D5F"/>
    <w:rsid w:val="00452642"/>
    <w:rsid w:val="004526FB"/>
    <w:rsid w:val="00452BCC"/>
    <w:rsid w:val="00452CE7"/>
    <w:rsid w:val="004546AF"/>
    <w:rsid w:val="0045475E"/>
    <w:rsid w:val="0045560C"/>
    <w:rsid w:val="00455A77"/>
    <w:rsid w:val="00455B67"/>
    <w:rsid w:val="00456057"/>
    <w:rsid w:val="00456344"/>
    <w:rsid w:val="004563D2"/>
    <w:rsid w:val="004567B8"/>
    <w:rsid w:val="00456A2B"/>
    <w:rsid w:val="00456D44"/>
    <w:rsid w:val="00456F14"/>
    <w:rsid w:val="004570B2"/>
    <w:rsid w:val="004572A4"/>
    <w:rsid w:val="00457F27"/>
    <w:rsid w:val="004601E7"/>
    <w:rsid w:val="00460279"/>
    <w:rsid w:val="00460597"/>
    <w:rsid w:val="00460A90"/>
    <w:rsid w:val="0046111C"/>
    <w:rsid w:val="00461171"/>
    <w:rsid w:val="004631A8"/>
    <w:rsid w:val="004636AF"/>
    <w:rsid w:val="00463C9C"/>
    <w:rsid w:val="00464440"/>
    <w:rsid w:val="00464B34"/>
    <w:rsid w:val="00465339"/>
    <w:rsid w:val="00465604"/>
    <w:rsid w:val="00465C0A"/>
    <w:rsid w:val="00465F17"/>
    <w:rsid w:val="004662E9"/>
    <w:rsid w:val="00466445"/>
    <w:rsid w:val="00467412"/>
    <w:rsid w:val="0047089D"/>
    <w:rsid w:val="00470AA2"/>
    <w:rsid w:val="00470F34"/>
    <w:rsid w:val="0047145A"/>
    <w:rsid w:val="00471663"/>
    <w:rsid w:val="00471BEE"/>
    <w:rsid w:val="00471CA8"/>
    <w:rsid w:val="00471CC9"/>
    <w:rsid w:val="0047296A"/>
    <w:rsid w:val="00473075"/>
    <w:rsid w:val="0047311D"/>
    <w:rsid w:val="004732E8"/>
    <w:rsid w:val="0047392D"/>
    <w:rsid w:val="00473A6A"/>
    <w:rsid w:val="00473E48"/>
    <w:rsid w:val="004743E0"/>
    <w:rsid w:val="0047467E"/>
    <w:rsid w:val="004747FC"/>
    <w:rsid w:val="004748C2"/>
    <w:rsid w:val="00474EBA"/>
    <w:rsid w:val="00475389"/>
    <w:rsid w:val="004758B6"/>
    <w:rsid w:val="00475BD2"/>
    <w:rsid w:val="00476963"/>
    <w:rsid w:val="004771EE"/>
    <w:rsid w:val="004775CA"/>
    <w:rsid w:val="004776B3"/>
    <w:rsid w:val="0047771C"/>
    <w:rsid w:val="00477E4B"/>
    <w:rsid w:val="00481A3C"/>
    <w:rsid w:val="00481D30"/>
    <w:rsid w:val="004823DB"/>
    <w:rsid w:val="004825A0"/>
    <w:rsid w:val="00482BFA"/>
    <w:rsid w:val="00484551"/>
    <w:rsid w:val="00484974"/>
    <w:rsid w:val="00484DDD"/>
    <w:rsid w:val="00485111"/>
    <w:rsid w:val="004854C3"/>
    <w:rsid w:val="00485DC4"/>
    <w:rsid w:val="00486383"/>
    <w:rsid w:val="004870BE"/>
    <w:rsid w:val="004870F1"/>
    <w:rsid w:val="004878BC"/>
    <w:rsid w:val="00487C21"/>
    <w:rsid w:val="00487F3E"/>
    <w:rsid w:val="00490144"/>
    <w:rsid w:val="004904B3"/>
    <w:rsid w:val="0049085E"/>
    <w:rsid w:val="004908DD"/>
    <w:rsid w:val="00490E46"/>
    <w:rsid w:val="00491062"/>
    <w:rsid w:val="0049122C"/>
    <w:rsid w:val="0049150F"/>
    <w:rsid w:val="00491AB2"/>
    <w:rsid w:val="00491BA9"/>
    <w:rsid w:val="0049214B"/>
    <w:rsid w:val="00492171"/>
    <w:rsid w:val="00492578"/>
    <w:rsid w:val="0049291A"/>
    <w:rsid w:val="004929A5"/>
    <w:rsid w:val="004932B5"/>
    <w:rsid w:val="00493C3B"/>
    <w:rsid w:val="004952E1"/>
    <w:rsid w:val="004953E6"/>
    <w:rsid w:val="00495604"/>
    <w:rsid w:val="00495BB5"/>
    <w:rsid w:val="004962FA"/>
    <w:rsid w:val="00496459"/>
    <w:rsid w:val="00496DBA"/>
    <w:rsid w:val="0049711F"/>
    <w:rsid w:val="004971B5"/>
    <w:rsid w:val="0049797D"/>
    <w:rsid w:val="00497C11"/>
    <w:rsid w:val="00497F4F"/>
    <w:rsid w:val="004A097F"/>
    <w:rsid w:val="004A0EA9"/>
    <w:rsid w:val="004A10EC"/>
    <w:rsid w:val="004A1ACD"/>
    <w:rsid w:val="004A1D0B"/>
    <w:rsid w:val="004A2086"/>
    <w:rsid w:val="004A21B9"/>
    <w:rsid w:val="004A228A"/>
    <w:rsid w:val="004A2BE2"/>
    <w:rsid w:val="004A3218"/>
    <w:rsid w:val="004A3928"/>
    <w:rsid w:val="004A39FB"/>
    <w:rsid w:val="004A4B40"/>
    <w:rsid w:val="004A5BE1"/>
    <w:rsid w:val="004A5D4B"/>
    <w:rsid w:val="004A6220"/>
    <w:rsid w:val="004A6394"/>
    <w:rsid w:val="004A6FD2"/>
    <w:rsid w:val="004A70C1"/>
    <w:rsid w:val="004A714F"/>
    <w:rsid w:val="004A725E"/>
    <w:rsid w:val="004A75C5"/>
    <w:rsid w:val="004A7FE4"/>
    <w:rsid w:val="004B0321"/>
    <w:rsid w:val="004B13BF"/>
    <w:rsid w:val="004B1400"/>
    <w:rsid w:val="004B2370"/>
    <w:rsid w:val="004B241B"/>
    <w:rsid w:val="004B2547"/>
    <w:rsid w:val="004B3275"/>
    <w:rsid w:val="004B34E7"/>
    <w:rsid w:val="004B355F"/>
    <w:rsid w:val="004B3853"/>
    <w:rsid w:val="004B3EAA"/>
    <w:rsid w:val="004B400A"/>
    <w:rsid w:val="004B41A4"/>
    <w:rsid w:val="004B4451"/>
    <w:rsid w:val="004B4500"/>
    <w:rsid w:val="004B45F7"/>
    <w:rsid w:val="004B5913"/>
    <w:rsid w:val="004B59F8"/>
    <w:rsid w:val="004B61A3"/>
    <w:rsid w:val="004B626F"/>
    <w:rsid w:val="004B65CD"/>
    <w:rsid w:val="004B6CC7"/>
    <w:rsid w:val="004B6DE1"/>
    <w:rsid w:val="004B7770"/>
    <w:rsid w:val="004B7908"/>
    <w:rsid w:val="004B79D5"/>
    <w:rsid w:val="004C001B"/>
    <w:rsid w:val="004C01E7"/>
    <w:rsid w:val="004C0867"/>
    <w:rsid w:val="004C0886"/>
    <w:rsid w:val="004C1896"/>
    <w:rsid w:val="004C18DC"/>
    <w:rsid w:val="004C1DB5"/>
    <w:rsid w:val="004C2192"/>
    <w:rsid w:val="004C2566"/>
    <w:rsid w:val="004C3225"/>
    <w:rsid w:val="004C38B6"/>
    <w:rsid w:val="004C3C51"/>
    <w:rsid w:val="004C40E7"/>
    <w:rsid w:val="004C465A"/>
    <w:rsid w:val="004C47EC"/>
    <w:rsid w:val="004C5059"/>
    <w:rsid w:val="004C5973"/>
    <w:rsid w:val="004C5B78"/>
    <w:rsid w:val="004C61E6"/>
    <w:rsid w:val="004C6D6C"/>
    <w:rsid w:val="004C7537"/>
    <w:rsid w:val="004C7542"/>
    <w:rsid w:val="004C75F3"/>
    <w:rsid w:val="004C7F03"/>
    <w:rsid w:val="004D02FF"/>
    <w:rsid w:val="004D04D3"/>
    <w:rsid w:val="004D08A9"/>
    <w:rsid w:val="004D161B"/>
    <w:rsid w:val="004D1721"/>
    <w:rsid w:val="004D1854"/>
    <w:rsid w:val="004D1ACE"/>
    <w:rsid w:val="004D27FA"/>
    <w:rsid w:val="004D2B7B"/>
    <w:rsid w:val="004D3CFF"/>
    <w:rsid w:val="004D5473"/>
    <w:rsid w:val="004D5641"/>
    <w:rsid w:val="004D56E0"/>
    <w:rsid w:val="004D5AC9"/>
    <w:rsid w:val="004D5B3B"/>
    <w:rsid w:val="004D5E1A"/>
    <w:rsid w:val="004D62B3"/>
    <w:rsid w:val="004D640D"/>
    <w:rsid w:val="004D6B47"/>
    <w:rsid w:val="004D6D84"/>
    <w:rsid w:val="004D6D9C"/>
    <w:rsid w:val="004D6E7F"/>
    <w:rsid w:val="004D7E7C"/>
    <w:rsid w:val="004D7F00"/>
    <w:rsid w:val="004D7F9A"/>
    <w:rsid w:val="004D7FC1"/>
    <w:rsid w:val="004E027C"/>
    <w:rsid w:val="004E0C87"/>
    <w:rsid w:val="004E0D46"/>
    <w:rsid w:val="004E0F1B"/>
    <w:rsid w:val="004E10E7"/>
    <w:rsid w:val="004E1885"/>
    <w:rsid w:val="004E1E52"/>
    <w:rsid w:val="004E211B"/>
    <w:rsid w:val="004E21A0"/>
    <w:rsid w:val="004E22D1"/>
    <w:rsid w:val="004E2300"/>
    <w:rsid w:val="004E25EC"/>
    <w:rsid w:val="004E2ACD"/>
    <w:rsid w:val="004E2E51"/>
    <w:rsid w:val="004E36F0"/>
    <w:rsid w:val="004E375A"/>
    <w:rsid w:val="004E3E2F"/>
    <w:rsid w:val="004E3ED4"/>
    <w:rsid w:val="004E462B"/>
    <w:rsid w:val="004E4A35"/>
    <w:rsid w:val="004E4AC1"/>
    <w:rsid w:val="004E4DB3"/>
    <w:rsid w:val="004E5454"/>
    <w:rsid w:val="004E59FE"/>
    <w:rsid w:val="004E6343"/>
    <w:rsid w:val="004E63EA"/>
    <w:rsid w:val="004E640F"/>
    <w:rsid w:val="004E6C3E"/>
    <w:rsid w:val="004E7376"/>
    <w:rsid w:val="004F0527"/>
    <w:rsid w:val="004F0C58"/>
    <w:rsid w:val="004F10A3"/>
    <w:rsid w:val="004F1492"/>
    <w:rsid w:val="004F212F"/>
    <w:rsid w:val="004F25F7"/>
    <w:rsid w:val="004F2814"/>
    <w:rsid w:val="004F2931"/>
    <w:rsid w:val="004F29FE"/>
    <w:rsid w:val="004F2CFD"/>
    <w:rsid w:val="004F34C1"/>
    <w:rsid w:val="004F3EDB"/>
    <w:rsid w:val="004F4052"/>
    <w:rsid w:val="004F4D79"/>
    <w:rsid w:val="004F5447"/>
    <w:rsid w:val="004F574F"/>
    <w:rsid w:val="004F5CEE"/>
    <w:rsid w:val="004F65F7"/>
    <w:rsid w:val="004F6D4C"/>
    <w:rsid w:val="004F723A"/>
    <w:rsid w:val="004F7C2B"/>
    <w:rsid w:val="004F7CE7"/>
    <w:rsid w:val="004F7E5C"/>
    <w:rsid w:val="0050090F"/>
    <w:rsid w:val="00500AC3"/>
    <w:rsid w:val="0050197A"/>
    <w:rsid w:val="00501C8F"/>
    <w:rsid w:val="00501DC6"/>
    <w:rsid w:val="00501F54"/>
    <w:rsid w:val="005023F3"/>
    <w:rsid w:val="00502917"/>
    <w:rsid w:val="0050295A"/>
    <w:rsid w:val="00502B8D"/>
    <w:rsid w:val="00503944"/>
    <w:rsid w:val="00503BA9"/>
    <w:rsid w:val="00503C85"/>
    <w:rsid w:val="0050406A"/>
    <w:rsid w:val="0050457A"/>
    <w:rsid w:val="00505C70"/>
    <w:rsid w:val="00506144"/>
    <w:rsid w:val="00506D14"/>
    <w:rsid w:val="00506DC0"/>
    <w:rsid w:val="0050726E"/>
    <w:rsid w:val="00507A97"/>
    <w:rsid w:val="00507CAF"/>
    <w:rsid w:val="00510549"/>
    <w:rsid w:val="00510C1C"/>
    <w:rsid w:val="00510D0E"/>
    <w:rsid w:val="00511097"/>
    <w:rsid w:val="0051168E"/>
    <w:rsid w:val="0051217F"/>
    <w:rsid w:val="005132D3"/>
    <w:rsid w:val="00513330"/>
    <w:rsid w:val="00513813"/>
    <w:rsid w:val="00513DBB"/>
    <w:rsid w:val="00514265"/>
    <w:rsid w:val="00514669"/>
    <w:rsid w:val="005146B4"/>
    <w:rsid w:val="005146BB"/>
    <w:rsid w:val="00514AF0"/>
    <w:rsid w:val="00514D77"/>
    <w:rsid w:val="0051506B"/>
    <w:rsid w:val="00515110"/>
    <w:rsid w:val="00515203"/>
    <w:rsid w:val="00515B50"/>
    <w:rsid w:val="00515B53"/>
    <w:rsid w:val="00515D9F"/>
    <w:rsid w:val="00515DB1"/>
    <w:rsid w:val="005165BA"/>
    <w:rsid w:val="00516A62"/>
    <w:rsid w:val="00517242"/>
    <w:rsid w:val="0051766A"/>
    <w:rsid w:val="005203D1"/>
    <w:rsid w:val="005204ED"/>
    <w:rsid w:val="00520711"/>
    <w:rsid w:val="00520848"/>
    <w:rsid w:val="00520BAB"/>
    <w:rsid w:val="00520BC2"/>
    <w:rsid w:val="00520BD2"/>
    <w:rsid w:val="00521134"/>
    <w:rsid w:val="00521C10"/>
    <w:rsid w:val="00521CAD"/>
    <w:rsid w:val="00522099"/>
    <w:rsid w:val="005222C6"/>
    <w:rsid w:val="0052262C"/>
    <w:rsid w:val="0052288A"/>
    <w:rsid w:val="00522D1A"/>
    <w:rsid w:val="00523905"/>
    <w:rsid w:val="005242EB"/>
    <w:rsid w:val="005242F4"/>
    <w:rsid w:val="00524CCE"/>
    <w:rsid w:val="00525A07"/>
    <w:rsid w:val="00525A60"/>
    <w:rsid w:val="00525C80"/>
    <w:rsid w:val="00525CA5"/>
    <w:rsid w:val="005269D4"/>
    <w:rsid w:val="00527050"/>
    <w:rsid w:val="00527150"/>
    <w:rsid w:val="005272C0"/>
    <w:rsid w:val="005276A9"/>
    <w:rsid w:val="00527731"/>
    <w:rsid w:val="00530DDD"/>
    <w:rsid w:val="00530F73"/>
    <w:rsid w:val="005320A6"/>
    <w:rsid w:val="00532B4D"/>
    <w:rsid w:val="00532F80"/>
    <w:rsid w:val="00533A91"/>
    <w:rsid w:val="005348A3"/>
    <w:rsid w:val="00534DA3"/>
    <w:rsid w:val="005353DC"/>
    <w:rsid w:val="0053547D"/>
    <w:rsid w:val="0053554A"/>
    <w:rsid w:val="00535FCC"/>
    <w:rsid w:val="0053617E"/>
    <w:rsid w:val="00536A91"/>
    <w:rsid w:val="00536E93"/>
    <w:rsid w:val="00537AA2"/>
    <w:rsid w:val="005400D6"/>
    <w:rsid w:val="005402AF"/>
    <w:rsid w:val="0054047A"/>
    <w:rsid w:val="00540D8E"/>
    <w:rsid w:val="00540E95"/>
    <w:rsid w:val="0054101C"/>
    <w:rsid w:val="005410C7"/>
    <w:rsid w:val="005410E1"/>
    <w:rsid w:val="00541889"/>
    <w:rsid w:val="00542889"/>
    <w:rsid w:val="0054308C"/>
    <w:rsid w:val="005431A5"/>
    <w:rsid w:val="005432C2"/>
    <w:rsid w:val="00543E7F"/>
    <w:rsid w:val="0054523A"/>
    <w:rsid w:val="00545344"/>
    <w:rsid w:val="005458BC"/>
    <w:rsid w:val="00546841"/>
    <w:rsid w:val="0054688F"/>
    <w:rsid w:val="00546B51"/>
    <w:rsid w:val="00546CE0"/>
    <w:rsid w:val="00547726"/>
    <w:rsid w:val="00547A3A"/>
    <w:rsid w:val="00547A6D"/>
    <w:rsid w:val="00547F4F"/>
    <w:rsid w:val="00550150"/>
    <w:rsid w:val="00551293"/>
    <w:rsid w:val="005514CC"/>
    <w:rsid w:val="00551520"/>
    <w:rsid w:val="00551980"/>
    <w:rsid w:val="00551E0F"/>
    <w:rsid w:val="00552116"/>
    <w:rsid w:val="005522BA"/>
    <w:rsid w:val="00552509"/>
    <w:rsid w:val="005532A5"/>
    <w:rsid w:val="00553914"/>
    <w:rsid w:val="0055396B"/>
    <w:rsid w:val="005539DC"/>
    <w:rsid w:val="0055452C"/>
    <w:rsid w:val="00554808"/>
    <w:rsid w:val="00554877"/>
    <w:rsid w:val="0055545E"/>
    <w:rsid w:val="005556C9"/>
    <w:rsid w:val="00556A7D"/>
    <w:rsid w:val="00556C1A"/>
    <w:rsid w:val="00557713"/>
    <w:rsid w:val="0055793D"/>
    <w:rsid w:val="00557A75"/>
    <w:rsid w:val="00557AA0"/>
    <w:rsid w:val="00557D08"/>
    <w:rsid w:val="00560154"/>
    <w:rsid w:val="0056048B"/>
    <w:rsid w:val="00560A40"/>
    <w:rsid w:val="00560B56"/>
    <w:rsid w:val="0056128B"/>
    <w:rsid w:val="005616E8"/>
    <w:rsid w:val="005620DC"/>
    <w:rsid w:val="00562595"/>
    <w:rsid w:val="00562C80"/>
    <w:rsid w:val="00562DE9"/>
    <w:rsid w:val="00562EAF"/>
    <w:rsid w:val="005642B1"/>
    <w:rsid w:val="00564A87"/>
    <w:rsid w:val="00564D76"/>
    <w:rsid w:val="00565284"/>
    <w:rsid w:val="005655A7"/>
    <w:rsid w:val="005657EB"/>
    <w:rsid w:val="00566987"/>
    <w:rsid w:val="00566FB6"/>
    <w:rsid w:val="00570374"/>
    <w:rsid w:val="00570FD5"/>
    <w:rsid w:val="005714DC"/>
    <w:rsid w:val="0057252B"/>
    <w:rsid w:val="00572A1D"/>
    <w:rsid w:val="00573506"/>
    <w:rsid w:val="0057383D"/>
    <w:rsid w:val="005739B1"/>
    <w:rsid w:val="00573DF0"/>
    <w:rsid w:val="0057485D"/>
    <w:rsid w:val="0057666D"/>
    <w:rsid w:val="005768CB"/>
    <w:rsid w:val="00576A8D"/>
    <w:rsid w:val="00580610"/>
    <w:rsid w:val="005809B8"/>
    <w:rsid w:val="005812E0"/>
    <w:rsid w:val="005819C8"/>
    <w:rsid w:val="0058232C"/>
    <w:rsid w:val="0058249C"/>
    <w:rsid w:val="00582733"/>
    <w:rsid w:val="005828ED"/>
    <w:rsid w:val="00582EDE"/>
    <w:rsid w:val="00582FFE"/>
    <w:rsid w:val="005832D4"/>
    <w:rsid w:val="005838FD"/>
    <w:rsid w:val="0058405C"/>
    <w:rsid w:val="005844B4"/>
    <w:rsid w:val="00584B31"/>
    <w:rsid w:val="00584BF1"/>
    <w:rsid w:val="00585086"/>
    <w:rsid w:val="00585609"/>
    <w:rsid w:val="0058571C"/>
    <w:rsid w:val="0058667C"/>
    <w:rsid w:val="005869F4"/>
    <w:rsid w:val="00586A59"/>
    <w:rsid w:val="005871AD"/>
    <w:rsid w:val="00587203"/>
    <w:rsid w:val="00587D91"/>
    <w:rsid w:val="00590148"/>
    <w:rsid w:val="005905DF"/>
    <w:rsid w:val="00590AF3"/>
    <w:rsid w:val="0059169C"/>
    <w:rsid w:val="0059234E"/>
    <w:rsid w:val="0059238B"/>
    <w:rsid w:val="00592526"/>
    <w:rsid w:val="00592B58"/>
    <w:rsid w:val="00593F3E"/>
    <w:rsid w:val="0059426B"/>
    <w:rsid w:val="0059458C"/>
    <w:rsid w:val="00594A95"/>
    <w:rsid w:val="005950EA"/>
    <w:rsid w:val="00595BBF"/>
    <w:rsid w:val="00595C21"/>
    <w:rsid w:val="00595FC3"/>
    <w:rsid w:val="00596342"/>
    <w:rsid w:val="005967A2"/>
    <w:rsid w:val="0059693D"/>
    <w:rsid w:val="005969D1"/>
    <w:rsid w:val="00596F43"/>
    <w:rsid w:val="005977A5"/>
    <w:rsid w:val="00597BFF"/>
    <w:rsid w:val="00597C92"/>
    <w:rsid w:val="00597F0A"/>
    <w:rsid w:val="005A0920"/>
    <w:rsid w:val="005A0AB5"/>
    <w:rsid w:val="005A0D28"/>
    <w:rsid w:val="005A0FF8"/>
    <w:rsid w:val="005A18E2"/>
    <w:rsid w:val="005A2920"/>
    <w:rsid w:val="005A3CBD"/>
    <w:rsid w:val="005A3D93"/>
    <w:rsid w:val="005A4AAB"/>
    <w:rsid w:val="005A539A"/>
    <w:rsid w:val="005A55A0"/>
    <w:rsid w:val="005A5BFC"/>
    <w:rsid w:val="005A7109"/>
    <w:rsid w:val="005A7153"/>
    <w:rsid w:val="005A759C"/>
    <w:rsid w:val="005A7A67"/>
    <w:rsid w:val="005A7FD3"/>
    <w:rsid w:val="005B0459"/>
    <w:rsid w:val="005B07F0"/>
    <w:rsid w:val="005B094E"/>
    <w:rsid w:val="005B1AF6"/>
    <w:rsid w:val="005B247D"/>
    <w:rsid w:val="005B2ED7"/>
    <w:rsid w:val="005B2F8A"/>
    <w:rsid w:val="005B2FFF"/>
    <w:rsid w:val="005B365B"/>
    <w:rsid w:val="005B3F0D"/>
    <w:rsid w:val="005B4135"/>
    <w:rsid w:val="005B462A"/>
    <w:rsid w:val="005B49E4"/>
    <w:rsid w:val="005B4CA9"/>
    <w:rsid w:val="005B50B3"/>
    <w:rsid w:val="005B5E4D"/>
    <w:rsid w:val="005B5F42"/>
    <w:rsid w:val="005B6219"/>
    <w:rsid w:val="005B62DB"/>
    <w:rsid w:val="005B6B77"/>
    <w:rsid w:val="005B6DCA"/>
    <w:rsid w:val="005B717F"/>
    <w:rsid w:val="005B7743"/>
    <w:rsid w:val="005B7984"/>
    <w:rsid w:val="005B7AB1"/>
    <w:rsid w:val="005B7B46"/>
    <w:rsid w:val="005B7E6D"/>
    <w:rsid w:val="005C022A"/>
    <w:rsid w:val="005C0A06"/>
    <w:rsid w:val="005C0F32"/>
    <w:rsid w:val="005C130B"/>
    <w:rsid w:val="005C13E6"/>
    <w:rsid w:val="005C17D4"/>
    <w:rsid w:val="005C1966"/>
    <w:rsid w:val="005C1993"/>
    <w:rsid w:val="005C1F4C"/>
    <w:rsid w:val="005C2100"/>
    <w:rsid w:val="005C2D99"/>
    <w:rsid w:val="005C3C69"/>
    <w:rsid w:val="005C4481"/>
    <w:rsid w:val="005C456B"/>
    <w:rsid w:val="005C4957"/>
    <w:rsid w:val="005C5341"/>
    <w:rsid w:val="005C578C"/>
    <w:rsid w:val="005C58AF"/>
    <w:rsid w:val="005C63CA"/>
    <w:rsid w:val="005C6855"/>
    <w:rsid w:val="005C68ED"/>
    <w:rsid w:val="005C73FD"/>
    <w:rsid w:val="005D041B"/>
    <w:rsid w:val="005D0672"/>
    <w:rsid w:val="005D0D29"/>
    <w:rsid w:val="005D0E5C"/>
    <w:rsid w:val="005D1A96"/>
    <w:rsid w:val="005D1C11"/>
    <w:rsid w:val="005D1DA4"/>
    <w:rsid w:val="005D1DAC"/>
    <w:rsid w:val="005D205C"/>
    <w:rsid w:val="005D2115"/>
    <w:rsid w:val="005D216C"/>
    <w:rsid w:val="005D2912"/>
    <w:rsid w:val="005D3418"/>
    <w:rsid w:val="005D3B89"/>
    <w:rsid w:val="005D447F"/>
    <w:rsid w:val="005D5321"/>
    <w:rsid w:val="005D59AE"/>
    <w:rsid w:val="005D5DBD"/>
    <w:rsid w:val="005D6058"/>
    <w:rsid w:val="005D648B"/>
    <w:rsid w:val="005D6530"/>
    <w:rsid w:val="005D74E9"/>
    <w:rsid w:val="005D75D4"/>
    <w:rsid w:val="005D789D"/>
    <w:rsid w:val="005E033F"/>
    <w:rsid w:val="005E0492"/>
    <w:rsid w:val="005E0F2A"/>
    <w:rsid w:val="005E1131"/>
    <w:rsid w:val="005E1529"/>
    <w:rsid w:val="005E27DD"/>
    <w:rsid w:val="005E28AF"/>
    <w:rsid w:val="005E2945"/>
    <w:rsid w:val="005E3CEB"/>
    <w:rsid w:val="005E3DEC"/>
    <w:rsid w:val="005E4164"/>
    <w:rsid w:val="005E4663"/>
    <w:rsid w:val="005E47BF"/>
    <w:rsid w:val="005E5965"/>
    <w:rsid w:val="005E5EDD"/>
    <w:rsid w:val="005E6729"/>
    <w:rsid w:val="005E672A"/>
    <w:rsid w:val="005E6A5D"/>
    <w:rsid w:val="005E6A93"/>
    <w:rsid w:val="005E6EA6"/>
    <w:rsid w:val="005E6F95"/>
    <w:rsid w:val="005E6FA4"/>
    <w:rsid w:val="005E7224"/>
    <w:rsid w:val="005E72FC"/>
    <w:rsid w:val="005E7EB1"/>
    <w:rsid w:val="005F0437"/>
    <w:rsid w:val="005F0DA7"/>
    <w:rsid w:val="005F17AF"/>
    <w:rsid w:val="005F17D7"/>
    <w:rsid w:val="005F1996"/>
    <w:rsid w:val="005F1AFF"/>
    <w:rsid w:val="005F1DAF"/>
    <w:rsid w:val="005F1DD1"/>
    <w:rsid w:val="005F2823"/>
    <w:rsid w:val="005F2999"/>
    <w:rsid w:val="005F328E"/>
    <w:rsid w:val="005F375E"/>
    <w:rsid w:val="005F383C"/>
    <w:rsid w:val="005F3DD7"/>
    <w:rsid w:val="005F593A"/>
    <w:rsid w:val="005F59CB"/>
    <w:rsid w:val="005F59E6"/>
    <w:rsid w:val="005F69AD"/>
    <w:rsid w:val="005F6E3B"/>
    <w:rsid w:val="005F7294"/>
    <w:rsid w:val="005F732F"/>
    <w:rsid w:val="005F7362"/>
    <w:rsid w:val="005F7928"/>
    <w:rsid w:val="005F7D0B"/>
    <w:rsid w:val="005F7D3E"/>
    <w:rsid w:val="0060080F"/>
    <w:rsid w:val="00601C56"/>
    <w:rsid w:val="0060217B"/>
    <w:rsid w:val="006021C6"/>
    <w:rsid w:val="006024B3"/>
    <w:rsid w:val="0060350D"/>
    <w:rsid w:val="006036BF"/>
    <w:rsid w:val="00603707"/>
    <w:rsid w:val="0060394D"/>
    <w:rsid w:val="00603C41"/>
    <w:rsid w:val="00603FB5"/>
    <w:rsid w:val="00604782"/>
    <w:rsid w:val="00604CF0"/>
    <w:rsid w:val="00604D04"/>
    <w:rsid w:val="00605415"/>
    <w:rsid w:val="00605601"/>
    <w:rsid w:val="00605841"/>
    <w:rsid w:val="00605C73"/>
    <w:rsid w:val="0060680C"/>
    <w:rsid w:val="006068D3"/>
    <w:rsid w:val="00606CA6"/>
    <w:rsid w:val="006070CA"/>
    <w:rsid w:val="00607594"/>
    <w:rsid w:val="00607B6F"/>
    <w:rsid w:val="0061032D"/>
    <w:rsid w:val="00610A11"/>
    <w:rsid w:val="00610BCD"/>
    <w:rsid w:val="00610CAE"/>
    <w:rsid w:val="006116D8"/>
    <w:rsid w:val="006119F3"/>
    <w:rsid w:val="00611AF5"/>
    <w:rsid w:val="00612199"/>
    <w:rsid w:val="00612372"/>
    <w:rsid w:val="006123BC"/>
    <w:rsid w:val="006128D6"/>
    <w:rsid w:val="00612928"/>
    <w:rsid w:val="00612DBB"/>
    <w:rsid w:val="00613143"/>
    <w:rsid w:val="00613738"/>
    <w:rsid w:val="0061462B"/>
    <w:rsid w:val="006146EF"/>
    <w:rsid w:val="006148E2"/>
    <w:rsid w:val="00614C1C"/>
    <w:rsid w:val="00614DC6"/>
    <w:rsid w:val="00614EDE"/>
    <w:rsid w:val="00615054"/>
    <w:rsid w:val="006152FB"/>
    <w:rsid w:val="00615853"/>
    <w:rsid w:val="00615E4B"/>
    <w:rsid w:val="00615E64"/>
    <w:rsid w:val="0061609F"/>
    <w:rsid w:val="00616830"/>
    <w:rsid w:val="00617B4F"/>
    <w:rsid w:val="00620631"/>
    <w:rsid w:val="006207F9"/>
    <w:rsid w:val="00620CE7"/>
    <w:rsid w:val="00621026"/>
    <w:rsid w:val="006213E8"/>
    <w:rsid w:val="0062142E"/>
    <w:rsid w:val="00621E10"/>
    <w:rsid w:val="00622209"/>
    <w:rsid w:val="00622776"/>
    <w:rsid w:val="0062297D"/>
    <w:rsid w:val="00622B67"/>
    <w:rsid w:val="00622BAE"/>
    <w:rsid w:val="00622C06"/>
    <w:rsid w:val="00622D9E"/>
    <w:rsid w:val="0062309D"/>
    <w:rsid w:val="00623540"/>
    <w:rsid w:val="00623C40"/>
    <w:rsid w:val="00624A18"/>
    <w:rsid w:val="00625A9C"/>
    <w:rsid w:val="00626038"/>
    <w:rsid w:val="006260C9"/>
    <w:rsid w:val="00626492"/>
    <w:rsid w:val="0062689D"/>
    <w:rsid w:val="00626C48"/>
    <w:rsid w:val="00627E59"/>
    <w:rsid w:val="00627EB0"/>
    <w:rsid w:val="00627F92"/>
    <w:rsid w:val="00630146"/>
    <w:rsid w:val="006301BA"/>
    <w:rsid w:val="00630AC4"/>
    <w:rsid w:val="00630BF3"/>
    <w:rsid w:val="00630CDB"/>
    <w:rsid w:val="006317C7"/>
    <w:rsid w:val="0063182B"/>
    <w:rsid w:val="006319DF"/>
    <w:rsid w:val="00631BEB"/>
    <w:rsid w:val="0063303F"/>
    <w:rsid w:val="0063355A"/>
    <w:rsid w:val="00633891"/>
    <w:rsid w:val="00633BEA"/>
    <w:rsid w:val="00634031"/>
    <w:rsid w:val="006340C0"/>
    <w:rsid w:val="006343A0"/>
    <w:rsid w:val="00634500"/>
    <w:rsid w:val="0063450D"/>
    <w:rsid w:val="006345D5"/>
    <w:rsid w:val="0063468C"/>
    <w:rsid w:val="00634F23"/>
    <w:rsid w:val="00635960"/>
    <w:rsid w:val="00635B45"/>
    <w:rsid w:val="00635CC4"/>
    <w:rsid w:val="00636115"/>
    <w:rsid w:val="006361DD"/>
    <w:rsid w:val="00636677"/>
    <w:rsid w:val="00636887"/>
    <w:rsid w:val="006368E3"/>
    <w:rsid w:val="00637254"/>
    <w:rsid w:val="0063731B"/>
    <w:rsid w:val="00637382"/>
    <w:rsid w:val="00637851"/>
    <w:rsid w:val="00637DBA"/>
    <w:rsid w:val="00637EF1"/>
    <w:rsid w:val="00637FB1"/>
    <w:rsid w:val="006402C9"/>
    <w:rsid w:val="006402CA"/>
    <w:rsid w:val="00640325"/>
    <w:rsid w:val="0064033B"/>
    <w:rsid w:val="006407E4"/>
    <w:rsid w:val="00640934"/>
    <w:rsid w:val="00641231"/>
    <w:rsid w:val="006418E7"/>
    <w:rsid w:val="006438EB"/>
    <w:rsid w:val="006441ED"/>
    <w:rsid w:val="006443B3"/>
    <w:rsid w:val="0064492F"/>
    <w:rsid w:val="00644A7F"/>
    <w:rsid w:val="00644A89"/>
    <w:rsid w:val="00644FB5"/>
    <w:rsid w:val="0064555E"/>
    <w:rsid w:val="006459AD"/>
    <w:rsid w:val="00645DF5"/>
    <w:rsid w:val="0064602F"/>
    <w:rsid w:val="0064614D"/>
    <w:rsid w:val="00646DC9"/>
    <w:rsid w:val="00646F13"/>
    <w:rsid w:val="00647C71"/>
    <w:rsid w:val="006500D4"/>
    <w:rsid w:val="0065085B"/>
    <w:rsid w:val="0065097E"/>
    <w:rsid w:val="00650B03"/>
    <w:rsid w:val="00650E1B"/>
    <w:rsid w:val="00651806"/>
    <w:rsid w:val="00652446"/>
    <w:rsid w:val="00653627"/>
    <w:rsid w:val="006538B7"/>
    <w:rsid w:val="00653BFD"/>
    <w:rsid w:val="00653EBA"/>
    <w:rsid w:val="006544C8"/>
    <w:rsid w:val="006546FF"/>
    <w:rsid w:val="006549C3"/>
    <w:rsid w:val="006549D6"/>
    <w:rsid w:val="00654B14"/>
    <w:rsid w:val="00655914"/>
    <w:rsid w:val="00655E02"/>
    <w:rsid w:val="006564FC"/>
    <w:rsid w:val="00656547"/>
    <w:rsid w:val="00656D85"/>
    <w:rsid w:val="00656E01"/>
    <w:rsid w:val="00656E2D"/>
    <w:rsid w:val="0065705D"/>
    <w:rsid w:val="00657DAF"/>
    <w:rsid w:val="00657ED2"/>
    <w:rsid w:val="00657FF3"/>
    <w:rsid w:val="0066011D"/>
    <w:rsid w:val="00660141"/>
    <w:rsid w:val="0066049E"/>
    <w:rsid w:val="0066141E"/>
    <w:rsid w:val="006618E2"/>
    <w:rsid w:val="00662BD0"/>
    <w:rsid w:val="00662C67"/>
    <w:rsid w:val="00662DDD"/>
    <w:rsid w:val="00663002"/>
    <w:rsid w:val="00663A75"/>
    <w:rsid w:val="00663F72"/>
    <w:rsid w:val="00663FDB"/>
    <w:rsid w:val="00664A16"/>
    <w:rsid w:val="00664EEC"/>
    <w:rsid w:val="00665806"/>
    <w:rsid w:val="00665DB0"/>
    <w:rsid w:val="006665BC"/>
    <w:rsid w:val="00666A03"/>
    <w:rsid w:val="006672B1"/>
    <w:rsid w:val="00667975"/>
    <w:rsid w:val="006700CA"/>
    <w:rsid w:val="00670725"/>
    <w:rsid w:val="00670924"/>
    <w:rsid w:val="006709E2"/>
    <w:rsid w:val="00670C21"/>
    <w:rsid w:val="00671177"/>
    <w:rsid w:val="00671FC6"/>
    <w:rsid w:val="0067229E"/>
    <w:rsid w:val="00672BC4"/>
    <w:rsid w:val="00672CC5"/>
    <w:rsid w:val="0067308A"/>
    <w:rsid w:val="00673D28"/>
    <w:rsid w:val="00673E31"/>
    <w:rsid w:val="006742E7"/>
    <w:rsid w:val="006744F1"/>
    <w:rsid w:val="00674BF0"/>
    <w:rsid w:val="006753A9"/>
    <w:rsid w:val="00675855"/>
    <w:rsid w:val="0067592A"/>
    <w:rsid w:val="006759C4"/>
    <w:rsid w:val="00675A79"/>
    <w:rsid w:val="00675D49"/>
    <w:rsid w:val="0067690D"/>
    <w:rsid w:val="006777AC"/>
    <w:rsid w:val="00677A2E"/>
    <w:rsid w:val="00677D02"/>
    <w:rsid w:val="00677E6A"/>
    <w:rsid w:val="00680066"/>
    <w:rsid w:val="00680130"/>
    <w:rsid w:val="00680325"/>
    <w:rsid w:val="00680D16"/>
    <w:rsid w:val="00681C3D"/>
    <w:rsid w:val="00682568"/>
    <w:rsid w:val="00682695"/>
    <w:rsid w:val="0068293E"/>
    <w:rsid w:val="00682DAC"/>
    <w:rsid w:val="00682EFF"/>
    <w:rsid w:val="00683392"/>
    <w:rsid w:val="006837BC"/>
    <w:rsid w:val="0068447D"/>
    <w:rsid w:val="006844F7"/>
    <w:rsid w:val="00684A67"/>
    <w:rsid w:val="00685DD4"/>
    <w:rsid w:val="00685E21"/>
    <w:rsid w:val="00685FFD"/>
    <w:rsid w:val="0068644B"/>
    <w:rsid w:val="006867B1"/>
    <w:rsid w:val="00686899"/>
    <w:rsid w:val="00686C50"/>
    <w:rsid w:val="00686EBB"/>
    <w:rsid w:val="006872A2"/>
    <w:rsid w:val="00687BFE"/>
    <w:rsid w:val="00687E88"/>
    <w:rsid w:val="006904F5"/>
    <w:rsid w:val="006906B2"/>
    <w:rsid w:val="00690E44"/>
    <w:rsid w:val="006914A9"/>
    <w:rsid w:val="006917B8"/>
    <w:rsid w:val="006919A6"/>
    <w:rsid w:val="00691A45"/>
    <w:rsid w:val="00692157"/>
    <w:rsid w:val="006927FA"/>
    <w:rsid w:val="00692A4B"/>
    <w:rsid w:val="00692B4D"/>
    <w:rsid w:val="006934C4"/>
    <w:rsid w:val="00693C08"/>
    <w:rsid w:val="00693FD3"/>
    <w:rsid w:val="00694826"/>
    <w:rsid w:val="00695984"/>
    <w:rsid w:val="00696EE0"/>
    <w:rsid w:val="00696F7E"/>
    <w:rsid w:val="0069766D"/>
    <w:rsid w:val="00697957"/>
    <w:rsid w:val="00697C74"/>
    <w:rsid w:val="006A0079"/>
    <w:rsid w:val="006A009C"/>
    <w:rsid w:val="006A01F3"/>
    <w:rsid w:val="006A0691"/>
    <w:rsid w:val="006A0BD5"/>
    <w:rsid w:val="006A0F63"/>
    <w:rsid w:val="006A1AB9"/>
    <w:rsid w:val="006A2064"/>
    <w:rsid w:val="006A28CA"/>
    <w:rsid w:val="006A29D5"/>
    <w:rsid w:val="006A2C03"/>
    <w:rsid w:val="006A2E98"/>
    <w:rsid w:val="006A332E"/>
    <w:rsid w:val="006A3756"/>
    <w:rsid w:val="006A3E71"/>
    <w:rsid w:val="006A3F4B"/>
    <w:rsid w:val="006A4922"/>
    <w:rsid w:val="006A4A39"/>
    <w:rsid w:val="006A5604"/>
    <w:rsid w:val="006A6094"/>
    <w:rsid w:val="006A63F4"/>
    <w:rsid w:val="006A6444"/>
    <w:rsid w:val="006A651F"/>
    <w:rsid w:val="006A68B6"/>
    <w:rsid w:val="006A6945"/>
    <w:rsid w:val="006A77E1"/>
    <w:rsid w:val="006A7E25"/>
    <w:rsid w:val="006A7F7A"/>
    <w:rsid w:val="006B01DE"/>
    <w:rsid w:val="006B0666"/>
    <w:rsid w:val="006B088B"/>
    <w:rsid w:val="006B0926"/>
    <w:rsid w:val="006B10CB"/>
    <w:rsid w:val="006B1328"/>
    <w:rsid w:val="006B14C3"/>
    <w:rsid w:val="006B1AAB"/>
    <w:rsid w:val="006B3A76"/>
    <w:rsid w:val="006B3B02"/>
    <w:rsid w:val="006B3CFC"/>
    <w:rsid w:val="006B412B"/>
    <w:rsid w:val="006B43EC"/>
    <w:rsid w:val="006B4775"/>
    <w:rsid w:val="006B4E60"/>
    <w:rsid w:val="006B55D2"/>
    <w:rsid w:val="006B589C"/>
    <w:rsid w:val="006B61E3"/>
    <w:rsid w:val="006B62F5"/>
    <w:rsid w:val="006B6330"/>
    <w:rsid w:val="006B6D08"/>
    <w:rsid w:val="006B70D9"/>
    <w:rsid w:val="006B7D4C"/>
    <w:rsid w:val="006B7FC0"/>
    <w:rsid w:val="006C1BEF"/>
    <w:rsid w:val="006C2A94"/>
    <w:rsid w:val="006C2D13"/>
    <w:rsid w:val="006C2D55"/>
    <w:rsid w:val="006C2EC9"/>
    <w:rsid w:val="006C432A"/>
    <w:rsid w:val="006C4544"/>
    <w:rsid w:val="006C4C57"/>
    <w:rsid w:val="006C5290"/>
    <w:rsid w:val="006C5B42"/>
    <w:rsid w:val="006C5BF6"/>
    <w:rsid w:val="006C5DA2"/>
    <w:rsid w:val="006C677D"/>
    <w:rsid w:val="006C67AA"/>
    <w:rsid w:val="006D0019"/>
    <w:rsid w:val="006D0CC3"/>
    <w:rsid w:val="006D2174"/>
    <w:rsid w:val="006D275F"/>
    <w:rsid w:val="006D2DAC"/>
    <w:rsid w:val="006D31BF"/>
    <w:rsid w:val="006D3F39"/>
    <w:rsid w:val="006D43EE"/>
    <w:rsid w:val="006D443E"/>
    <w:rsid w:val="006D46E9"/>
    <w:rsid w:val="006D4C58"/>
    <w:rsid w:val="006D4DED"/>
    <w:rsid w:val="006D50A8"/>
    <w:rsid w:val="006D5627"/>
    <w:rsid w:val="006D5864"/>
    <w:rsid w:val="006D59D0"/>
    <w:rsid w:val="006D5D7C"/>
    <w:rsid w:val="006D66D7"/>
    <w:rsid w:val="006D6AF7"/>
    <w:rsid w:val="006D7A53"/>
    <w:rsid w:val="006D7F32"/>
    <w:rsid w:val="006E09A2"/>
    <w:rsid w:val="006E0BA0"/>
    <w:rsid w:val="006E0C38"/>
    <w:rsid w:val="006E18BF"/>
    <w:rsid w:val="006E1B24"/>
    <w:rsid w:val="006E1E09"/>
    <w:rsid w:val="006E1F4B"/>
    <w:rsid w:val="006E21F5"/>
    <w:rsid w:val="006E29A0"/>
    <w:rsid w:val="006E29B8"/>
    <w:rsid w:val="006E32D9"/>
    <w:rsid w:val="006E3465"/>
    <w:rsid w:val="006E36F2"/>
    <w:rsid w:val="006E3A86"/>
    <w:rsid w:val="006E3A87"/>
    <w:rsid w:val="006E41C1"/>
    <w:rsid w:val="006E5091"/>
    <w:rsid w:val="006E5542"/>
    <w:rsid w:val="006E557F"/>
    <w:rsid w:val="006E55D8"/>
    <w:rsid w:val="006E57D1"/>
    <w:rsid w:val="006E5846"/>
    <w:rsid w:val="006E5B3F"/>
    <w:rsid w:val="006E5B5A"/>
    <w:rsid w:val="006E5C2C"/>
    <w:rsid w:val="006E6050"/>
    <w:rsid w:val="006E617B"/>
    <w:rsid w:val="006E6975"/>
    <w:rsid w:val="006E707B"/>
    <w:rsid w:val="006E7272"/>
    <w:rsid w:val="006E76A5"/>
    <w:rsid w:val="006F0A1C"/>
    <w:rsid w:val="006F0BF7"/>
    <w:rsid w:val="006F1508"/>
    <w:rsid w:val="006F1765"/>
    <w:rsid w:val="006F2129"/>
    <w:rsid w:val="006F2206"/>
    <w:rsid w:val="006F243A"/>
    <w:rsid w:val="006F280D"/>
    <w:rsid w:val="006F2C3B"/>
    <w:rsid w:val="006F34A1"/>
    <w:rsid w:val="006F35A7"/>
    <w:rsid w:val="006F3B49"/>
    <w:rsid w:val="006F3C6F"/>
    <w:rsid w:val="006F4191"/>
    <w:rsid w:val="006F46B2"/>
    <w:rsid w:val="006F46BB"/>
    <w:rsid w:val="006F4864"/>
    <w:rsid w:val="006F5119"/>
    <w:rsid w:val="006F6292"/>
    <w:rsid w:val="006F6380"/>
    <w:rsid w:val="006F673D"/>
    <w:rsid w:val="006F68D3"/>
    <w:rsid w:val="006F6BF8"/>
    <w:rsid w:val="006F6C4B"/>
    <w:rsid w:val="006F6C51"/>
    <w:rsid w:val="006F6E01"/>
    <w:rsid w:val="007004DF"/>
    <w:rsid w:val="007006AF"/>
    <w:rsid w:val="007009C4"/>
    <w:rsid w:val="00700E55"/>
    <w:rsid w:val="007019E9"/>
    <w:rsid w:val="00701F4A"/>
    <w:rsid w:val="007028BE"/>
    <w:rsid w:val="00702B33"/>
    <w:rsid w:val="0070366F"/>
    <w:rsid w:val="00703B5D"/>
    <w:rsid w:val="00703DF8"/>
    <w:rsid w:val="007043CD"/>
    <w:rsid w:val="00704493"/>
    <w:rsid w:val="00704534"/>
    <w:rsid w:val="007045D8"/>
    <w:rsid w:val="00704DD2"/>
    <w:rsid w:val="00705277"/>
    <w:rsid w:val="0070559F"/>
    <w:rsid w:val="00705BEB"/>
    <w:rsid w:val="00705ED0"/>
    <w:rsid w:val="007061A2"/>
    <w:rsid w:val="007071E0"/>
    <w:rsid w:val="00707518"/>
    <w:rsid w:val="007075D1"/>
    <w:rsid w:val="00711C36"/>
    <w:rsid w:val="00711F46"/>
    <w:rsid w:val="00711FDB"/>
    <w:rsid w:val="00712187"/>
    <w:rsid w:val="00713380"/>
    <w:rsid w:val="00714014"/>
    <w:rsid w:val="0071406C"/>
    <w:rsid w:val="007140CF"/>
    <w:rsid w:val="00714439"/>
    <w:rsid w:val="007146BF"/>
    <w:rsid w:val="007148DC"/>
    <w:rsid w:val="00715136"/>
    <w:rsid w:val="00716437"/>
    <w:rsid w:val="0071679C"/>
    <w:rsid w:val="00717183"/>
    <w:rsid w:val="00717695"/>
    <w:rsid w:val="00717C72"/>
    <w:rsid w:val="007200FB"/>
    <w:rsid w:val="00720C33"/>
    <w:rsid w:val="007210A3"/>
    <w:rsid w:val="0072187E"/>
    <w:rsid w:val="00721FC1"/>
    <w:rsid w:val="00721FD4"/>
    <w:rsid w:val="007222B6"/>
    <w:rsid w:val="00722FEB"/>
    <w:rsid w:val="00723A08"/>
    <w:rsid w:val="00723A35"/>
    <w:rsid w:val="00724510"/>
    <w:rsid w:val="00724BFF"/>
    <w:rsid w:val="00724F3C"/>
    <w:rsid w:val="0072509D"/>
    <w:rsid w:val="00727271"/>
    <w:rsid w:val="0072746A"/>
    <w:rsid w:val="00727853"/>
    <w:rsid w:val="00731103"/>
    <w:rsid w:val="0073180B"/>
    <w:rsid w:val="00731990"/>
    <w:rsid w:val="00731F09"/>
    <w:rsid w:val="00731F57"/>
    <w:rsid w:val="00731FFB"/>
    <w:rsid w:val="00732098"/>
    <w:rsid w:val="00732A7A"/>
    <w:rsid w:val="00733A23"/>
    <w:rsid w:val="00733A8B"/>
    <w:rsid w:val="007345CF"/>
    <w:rsid w:val="00734A53"/>
    <w:rsid w:val="007350E0"/>
    <w:rsid w:val="00735E19"/>
    <w:rsid w:val="007370FD"/>
    <w:rsid w:val="00737387"/>
    <w:rsid w:val="007373A2"/>
    <w:rsid w:val="00737877"/>
    <w:rsid w:val="00737F45"/>
    <w:rsid w:val="007401FF"/>
    <w:rsid w:val="007402AD"/>
    <w:rsid w:val="007407B8"/>
    <w:rsid w:val="007409B4"/>
    <w:rsid w:val="00741515"/>
    <w:rsid w:val="0074184A"/>
    <w:rsid w:val="00742978"/>
    <w:rsid w:val="00742BDB"/>
    <w:rsid w:val="00743061"/>
    <w:rsid w:val="007437C8"/>
    <w:rsid w:val="00744223"/>
    <w:rsid w:val="00744D3C"/>
    <w:rsid w:val="00745390"/>
    <w:rsid w:val="00745828"/>
    <w:rsid w:val="00745CDD"/>
    <w:rsid w:val="007460B9"/>
    <w:rsid w:val="007469A9"/>
    <w:rsid w:val="00746F36"/>
    <w:rsid w:val="00747B40"/>
    <w:rsid w:val="0075025A"/>
    <w:rsid w:val="00750AA4"/>
    <w:rsid w:val="00750C66"/>
    <w:rsid w:val="00750F78"/>
    <w:rsid w:val="00751A44"/>
    <w:rsid w:val="00751C87"/>
    <w:rsid w:val="00752B43"/>
    <w:rsid w:val="0075307A"/>
    <w:rsid w:val="007531F0"/>
    <w:rsid w:val="00753B73"/>
    <w:rsid w:val="00754E90"/>
    <w:rsid w:val="00755360"/>
    <w:rsid w:val="007553CE"/>
    <w:rsid w:val="00755E2B"/>
    <w:rsid w:val="0075657A"/>
    <w:rsid w:val="00756623"/>
    <w:rsid w:val="00757101"/>
    <w:rsid w:val="00757191"/>
    <w:rsid w:val="00757B67"/>
    <w:rsid w:val="00757D76"/>
    <w:rsid w:val="00760071"/>
    <w:rsid w:val="007600CC"/>
    <w:rsid w:val="007605F6"/>
    <w:rsid w:val="00760F74"/>
    <w:rsid w:val="00761B12"/>
    <w:rsid w:val="00761C22"/>
    <w:rsid w:val="00761DDD"/>
    <w:rsid w:val="00761E1A"/>
    <w:rsid w:val="00762137"/>
    <w:rsid w:val="00762204"/>
    <w:rsid w:val="007624C6"/>
    <w:rsid w:val="00762871"/>
    <w:rsid w:val="007633D3"/>
    <w:rsid w:val="007639D5"/>
    <w:rsid w:val="00764157"/>
    <w:rsid w:val="00764FCD"/>
    <w:rsid w:val="00765466"/>
    <w:rsid w:val="00765D75"/>
    <w:rsid w:val="00765ECE"/>
    <w:rsid w:val="00766DAD"/>
    <w:rsid w:val="00767E3C"/>
    <w:rsid w:val="00767F5B"/>
    <w:rsid w:val="00767FC4"/>
    <w:rsid w:val="00770662"/>
    <w:rsid w:val="00770CD1"/>
    <w:rsid w:val="00770D5B"/>
    <w:rsid w:val="007713A9"/>
    <w:rsid w:val="0077213A"/>
    <w:rsid w:val="007723BD"/>
    <w:rsid w:val="007730FB"/>
    <w:rsid w:val="007732CE"/>
    <w:rsid w:val="0077334B"/>
    <w:rsid w:val="0077340B"/>
    <w:rsid w:val="00773B0F"/>
    <w:rsid w:val="00773D63"/>
    <w:rsid w:val="00774049"/>
    <w:rsid w:val="0077480D"/>
    <w:rsid w:val="0077499E"/>
    <w:rsid w:val="007752A1"/>
    <w:rsid w:val="007761B7"/>
    <w:rsid w:val="007762B2"/>
    <w:rsid w:val="00776807"/>
    <w:rsid w:val="00776942"/>
    <w:rsid w:val="00777926"/>
    <w:rsid w:val="00777BEC"/>
    <w:rsid w:val="007803A1"/>
    <w:rsid w:val="0078040F"/>
    <w:rsid w:val="0078073C"/>
    <w:rsid w:val="0078091B"/>
    <w:rsid w:val="00780A8B"/>
    <w:rsid w:val="00780F97"/>
    <w:rsid w:val="00780FA4"/>
    <w:rsid w:val="007814E3"/>
    <w:rsid w:val="00781BFC"/>
    <w:rsid w:val="00782B37"/>
    <w:rsid w:val="00782DBA"/>
    <w:rsid w:val="00782FEF"/>
    <w:rsid w:val="00783394"/>
    <w:rsid w:val="00783777"/>
    <w:rsid w:val="00783D2F"/>
    <w:rsid w:val="00784DA7"/>
    <w:rsid w:val="00785BEA"/>
    <w:rsid w:val="007867E6"/>
    <w:rsid w:val="00786ABA"/>
    <w:rsid w:val="00786E1F"/>
    <w:rsid w:val="00787062"/>
    <w:rsid w:val="00787EF8"/>
    <w:rsid w:val="00787FD5"/>
    <w:rsid w:val="007909F9"/>
    <w:rsid w:val="00790F29"/>
    <w:rsid w:val="00790FC3"/>
    <w:rsid w:val="00791282"/>
    <w:rsid w:val="00791B05"/>
    <w:rsid w:val="00791CC6"/>
    <w:rsid w:val="0079214C"/>
    <w:rsid w:val="007924DC"/>
    <w:rsid w:val="007925AB"/>
    <w:rsid w:val="00792987"/>
    <w:rsid w:val="00792AA9"/>
    <w:rsid w:val="00792B82"/>
    <w:rsid w:val="007931D2"/>
    <w:rsid w:val="00793206"/>
    <w:rsid w:val="00793764"/>
    <w:rsid w:val="00793B6C"/>
    <w:rsid w:val="00793F4D"/>
    <w:rsid w:val="007945A9"/>
    <w:rsid w:val="007948B8"/>
    <w:rsid w:val="00794AA8"/>
    <w:rsid w:val="00794F00"/>
    <w:rsid w:val="00795765"/>
    <w:rsid w:val="007962D3"/>
    <w:rsid w:val="0079645B"/>
    <w:rsid w:val="00796773"/>
    <w:rsid w:val="007967F1"/>
    <w:rsid w:val="00796C7F"/>
    <w:rsid w:val="007970E0"/>
    <w:rsid w:val="00797144"/>
    <w:rsid w:val="0079770A"/>
    <w:rsid w:val="00797FA8"/>
    <w:rsid w:val="007A0073"/>
    <w:rsid w:val="007A0AD3"/>
    <w:rsid w:val="007A19DE"/>
    <w:rsid w:val="007A1C6C"/>
    <w:rsid w:val="007A24D4"/>
    <w:rsid w:val="007A29C9"/>
    <w:rsid w:val="007A2A3F"/>
    <w:rsid w:val="007A2D1F"/>
    <w:rsid w:val="007A2D7D"/>
    <w:rsid w:val="007A2E62"/>
    <w:rsid w:val="007A3378"/>
    <w:rsid w:val="007A467E"/>
    <w:rsid w:val="007A51DD"/>
    <w:rsid w:val="007A571D"/>
    <w:rsid w:val="007A6A32"/>
    <w:rsid w:val="007A6C40"/>
    <w:rsid w:val="007A6EF1"/>
    <w:rsid w:val="007A72D8"/>
    <w:rsid w:val="007A73E8"/>
    <w:rsid w:val="007A758F"/>
    <w:rsid w:val="007A7F56"/>
    <w:rsid w:val="007A7F77"/>
    <w:rsid w:val="007B02EE"/>
    <w:rsid w:val="007B0CAF"/>
    <w:rsid w:val="007B1310"/>
    <w:rsid w:val="007B13FE"/>
    <w:rsid w:val="007B19C6"/>
    <w:rsid w:val="007B22C1"/>
    <w:rsid w:val="007B3164"/>
    <w:rsid w:val="007B3BFE"/>
    <w:rsid w:val="007B4C33"/>
    <w:rsid w:val="007B5386"/>
    <w:rsid w:val="007B6330"/>
    <w:rsid w:val="007B649A"/>
    <w:rsid w:val="007B6571"/>
    <w:rsid w:val="007B6980"/>
    <w:rsid w:val="007B70EC"/>
    <w:rsid w:val="007B70F2"/>
    <w:rsid w:val="007B730F"/>
    <w:rsid w:val="007B78A6"/>
    <w:rsid w:val="007B7B5B"/>
    <w:rsid w:val="007B7C82"/>
    <w:rsid w:val="007B7CC8"/>
    <w:rsid w:val="007C07FF"/>
    <w:rsid w:val="007C0C84"/>
    <w:rsid w:val="007C15B4"/>
    <w:rsid w:val="007C237C"/>
    <w:rsid w:val="007C245E"/>
    <w:rsid w:val="007C2908"/>
    <w:rsid w:val="007C3AD6"/>
    <w:rsid w:val="007C45AD"/>
    <w:rsid w:val="007C4D51"/>
    <w:rsid w:val="007C4E4D"/>
    <w:rsid w:val="007C58DF"/>
    <w:rsid w:val="007C5B40"/>
    <w:rsid w:val="007C6737"/>
    <w:rsid w:val="007C6D72"/>
    <w:rsid w:val="007C6E90"/>
    <w:rsid w:val="007D01DB"/>
    <w:rsid w:val="007D03C2"/>
    <w:rsid w:val="007D1162"/>
    <w:rsid w:val="007D11A7"/>
    <w:rsid w:val="007D1355"/>
    <w:rsid w:val="007D153B"/>
    <w:rsid w:val="007D155C"/>
    <w:rsid w:val="007D1B85"/>
    <w:rsid w:val="007D24E2"/>
    <w:rsid w:val="007D268B"/>
    <w:rsid w:val="007D2F33"/>
    <w:rsid w:val="007D2F7B"/>
    <w:rsid w:val="007D3E72"/>
    <w:rsid w:val="007D44CC"/>
    <w:rsid w:val="007D4A1B"/>
    <w:rsid w:val="007D509E"/>
    <w:rsid w:val="007D62C6"/>
    <w:rsid w:val="007D63A7"/>
    <w:rsid w:val="007D6B70"/>
    <w:rsid w:val="007D6D24"/>
    <w:rsid w:val="007D6F75"/>
    <w:rsid w:val="007D6FB0"/>
    <w:rsid w:val="007D73D9"/>
    <w:rsid w:val="007D7CF1"/>
    <w:rsid w:val="007D7CF4"/>
    <w:rsid w:val="007D7E91"/>
    <w:rsid w:val="007E1034"/>
    <w:rsid w:val="007E116C"/>
    <w:rsid w:val="007E12A9"/>
    <w:rsid w:val="007E14C8"/>
    <w:rsid w:val="007E1563"/>
    <w:rsid w:val="007E1732"/>
    <w:rsid w:val="007E209B"/>
    <w:rsid w:val="007E37A9"/>
    <w:rsid w:val="007E37FA"/>
    <w:rsid w:val="007E3D26"/>
    <w:rsid w:val="007E4593"/>
    <w:rsid w:val="007E48FA"/>
    <w:rsid w:val="007E49BE"/>
    <w:rsid w:val="007E4E6E"/>
    <w:rsid w:val="007E5275"/>
    <w:rsid w:val="007E571B"/>
    <w:rsid w:val="007E5743"/>
    <w:rsid w:val="007E591D"/>
    <w:rsid w:val="007E5B65"/>
    <w:rsid w:val="007E6165"/>
    <w:rsid w:val="007E6313"/>
    <w:rsid w:val="007E65B9"/>
    <w:rsid w:val="007E7396"/>
    <w:rsid w:val="007E7857"/>
    <w:rsid w:val="007F0338"/>
    <w:rsid w:val="007F0D61"/>
    <w:rsid w:val="007F0FB0"/>
    <w:rsid w:val="007F1395"/>
    <w:rsid w:val="007F1F93"/>
    <w:rsid w:val="007F2E42"/>
    <w:rsid w:val="007F3157"/>
    <w:rsid w:val="007F3C3B"/>
    <w:rsid w:val="007F3C93"/>
    <w:rsid w:val="007F3DE2"/>
    <w:rsid w:val="007F3EDB"/>
    <w:rsid w:val="007F421B"/>
    <w:rsid w:val="007F45F5"/>
    <w:rsid w:val="007F49DC"/>
    <w:rsid w:val="007F4B63"/>
    <w:rsid w:val="007F5F88"/>
    <w:rsid w:val="007F6351"/>
    <w:rsid w:val="007F66C3"/>
    <w:rsid w:val="007F6858"/>
    <w:rsid w:val="007F6E2E"/>
    <w:rsid w:val="007F7330"/>
    <w:rsid w:val="007F7A59"/>
    <w:rsid w:val="007F7CF2"/>
    <w:rsid w:val="008005A7"/>
    <w:rsid w:val="00800CEC"/>
    <w:rsid w:val="00801190"/>
    <w:rsid w:val="008011CA"/>
    <w:rsid w:val="008016BA"/>
    <w:rsid w:val="00801E7F"/>
    <w:rsid w:val="00802571"/>
    <w:rsid w:val="008028E0"/>
    <w:rsid w:val="00802C1B"/>
    <w:rsid w:val="00802EF8"/>
    <w:rsid w:val="008034A3"/>
    <w:rsid w:val="008035FC"/>
    <w:rsid w:val="0080374F"/>
    <w:rsid w:val="0080397A"/>
    <w:rsid w:val="00803C3A"/>
    <w:rsid w:val="00804542"/>
    <w:rsid w:val="008045C3"/>
    <w:rsid w:val="00804E21"/>
    <w:rsid w:val="00804F8E"/>
    <w:rsid w:val="0080577E"/>
    <w:rsid w:val="008057C0"/>
    <w:rsid w:val="008059FE"/>
    <w:rsid w:val="00805CBB"/>
    <w:rsid w:val="00805CC1"/>
    <w:rsid w:val="00805D1D"/>
    <w:rsid w:val="00806B8B"/>
    <w:rsid w:val="00806BEC"/>
    <w:rsid w:val="008071FC"/>
    <w:rsid w:val="00807F8F"/>
    <w:rsid w:val="0081000A"/>
    <w:rsid w:val="00810590"/>
    <w:rsid w:val="0081069D"/>
    <w:rsid w:val="00810BEF"/>
    <w:rsid w:val="00810D19"/>
    <w:rsid w:val="00811A52"/>
    <w:rsid w:val="00811A6D"/>
    <w:rsid w:val="00811FE2"/>
    <w:rsid w:val="00812400"/>
    <w:rsid w:val="008130BF"/>
    <w:rsid w:val="00813356"/>
    <w:rsid w:val="008133BE"/>
    <w:rsid w:val="008139F4"/>
    <w:rsid w:val="0081464E"/>
    <w:rsid w:val="0081504A"/>
    <w:rsid w:val="0081535E"/>
    <w:rsid w:val="00815365"/>
    <w:rsid w:val="00815456"/>
    <w:rsid w:val="008157ED"/>
    <w:rsid w:val="00815E77"/>
    <w:rsid w:val="00816DE6"/>
    <w:rsid w:val="00816E8D"/>
    <w:rsid w:val="00817A3F"/>
    <w:rsid w:val="00820022"/>
    <w:rsid w:val="008210C8"/>
    <w:rsid w:val="00822558"/>
    <w:rsid w:val="00822568"/>
    <w:rsid w:val="0082260C"/>
    <w:rsid w:val="0082263E"/>
    <w:rsid w:val="0082267D"/>
    <w:rsid w:val="00822B40"/>
    <w:rsid w:val="00823486"/>
    <w:rsid w:val="00823595"/>
    <w:rsid w:val="00824043"/>
    <w:rsid w:val="00824AE7"/>
    <w:rsid w:val="008255AC"/>
    <w:rsid w:val="00825C60"/>
    <w:rsid w:val="00825D9F"/>
    <w:rsid w:val="00826A87"/>
    <w:rsid w:val="00826D61"/>
    <w:rsid w:val="00826DA6"/>
    <w:rsid w:val="00827164"/>
    <w:rsid w:val="00827529"/>
    <w:rsid w:val="00827BEE"/>
    <w:rsid w:val="008303A2"/>
    <w:rsid w:val="008303AF"/>
    <w:rsid w:val="008306FB"/>
    <w:rsid w:val="008309C0"/>
    <w:rsid w:val="008310DC"/>
    <w:rsid w:val="00831254"/>
    <w:rsid w:val="008313AA"/>
    <w:rsid w:val="008315DE"/>
    <w:rsid w:val="00831D0F"/>
    <w:rsid w:val="00831F92"/>
    <w:rsid w:val="008324AC"/>
    <w:rsid w:val="0083265B"/>
    <w:rsid w:val="00832B4E"/>
    <w:rsid w:val="00832D61"/>
    <w:rsid w:val="0083369F"/>
    <w:rsid w:val="0083379A"/>
    <w:rsid w:val="008339D8"/>
    <w:rsid w:val="00833A64"/>
    <w:rsid w:val="00833D89"/>
    <w:rsid w:val="00834CA6"/>
    <w:rsid w:val="00834F30"/>
    <w:rsid w:val="00835552"/>
    <w:rsid w:val="00835676"/>
    <w:rsid w:val="00835B68"/>
    <w:rsid w:val="00835CA6"/>
    <w:rsid w:val="0083610F"/>
    <w:rsid w:val="008363D6"/>
    <w:rsid w:val="00836BDB"/>
    <w:rsid w:val="00836D9E"/>
    <w:rsid w:val="008372BE"/>
    <w:rsid w:val="008378C5"/>
    <w:rsid w:val="00841B85"/>
    <w:rsid w:val="008420C3"/>
    <w:rsid w:val="00842D88"/>
    <w:rsid w:val="00842F89"/>
    <w:rsid w:val="00843318"/>
    <w:rsid w:val="00843A70"/>
    <w:rsid w:val="00843D05"/>
    <w:rsid w:val="00844292"/>
    <w:rsid w:val="00845930"/>
    <w:rsid w:val="008459E7"/>
    <w:rsid w:val="00845A53"/>
    <w:rsid w:val="00845AFC"/>
    <w:rsid w:val="008465D0"/>
    <w:rsid w:val="008467E4"/>
    <w:rsid w:val="00846AB0"/>
    <w:rsid w:val="00846B82"/>
    <w:rsid w:val="0084701E"/>
    <w:rsid w:val="00847B21"/>
    <w:rsid w:val="00847FC9"/>
    <w:rsid w:val="00850208"/>
    <w:rsid w:val="00851305"/>
    <w:rsid w:val="00851414"/>
    <w:rsid w:val="008514B9"/>
    <w:rsid w:val="00851A85"/>
    <w:rsid w:val="0085253C"/>
    <w:rsid w:val="00852CBB"/>
    <w:rsid w:val="0085396E"/>
    <w:rsid w:val="00853B12"/>
    <w:rsid w:val="00853DF3"/>
    <w:rsid w:val="00854692"/>
    <w:rsid w:val="008546FC"/>
    <w:rsid w:val="00854937"/>
    <w:rsid w:val="0085495E"/>
    <w:rsid w:val="0085585B"/>
    <w:rsid w:val="00856ADF"/>
    <w:rsid w:val="00856F41"/>
    <w:rsid w:val="00857112"/>
    <w:rsid w:val="008603A9"/>
    <w:rsid w:val="008605BD"/>
    <w:rsid w:val="00860754"/>
    <w:rsid w:val="00860E74"/>
    <w:rsid w:val="0086168C"/>
    <w:rsid w:val="00861C28"/>
    <w:rsid w:val="008621CF"/>
    <w:rsid w:val="008626E2"/>
    <w:rsid w:val="008631CE"/>
    <w:rsid w:val="008632A4"/>
    <w:rsid w:val="00863355"/>
    <w:rsid w:val="00863AF1"/>
    <w:rsid w:val="00863B47"/>
    <w:rsid w:val="00863DB6"/>
    <w:rsid w:val="00863DDB"/>
    <w:rsid w:val="00864150"/>
    <w:rsid w:val="00864221"/>
    <w:rsid w:val="0086426B"/>
    <w:rsid w:val="0086446C"/>
    <w:rsid w:val="00864775"/>
    <w:rsid w:val="008655AE"/>
    <w:rsid w:val="00865D83"/>
    <w:rsid w:val="008664CC"/>
    <w:rsid w:val="0086733D"/>
    <w:rsid w:val="00867C31"/>
    <w:rsid w:val="00867C88"/>
    <w:rsid w:val="00867C9F"/>
    <w:rsid w:val="00871059"/>
    <w:rsid w:val="0087106F"/>
    <w:rsid w:val="00871C70"/>
    <w:rsid w:val="0087213D"/>
    <w:rsid w:val="0087223A"/>
    <w:rsid w:val="00872B6C"/>
    <w:rsid w:val="00872CC9"/>
    <w:rsid w:val="00872E32"/>
    <w:rsid w:val="008733DE"/>
    <w:rsid w:val="008736B5"/>
    <w:rsid w:val="00873AA8"/>
    <w:rsid w:val="00873DCE"/>
    <w:rsid w:val="008746C9"/>
    <w:rsid w:val="00874C48"/>
    <w:rsid w:val="00875453"/>
    <w:rsid w:val="0087569B"/>
    <w:rsid w:val="008765D9"/>
    <w:rsid w:val="008771B5"/>
    <w:rsid w:val="00877C6B"/>
    <w:rsid w:val="00877D53"/>
    <w:rsid w:val="008805AE"/>
    <w:rsid w:val="00880AD2"/>
    <w:rsid w:val="00880CA1"/>
    <w:rsid w:val="008812CF"/>
    <w:rsid w:val="00881A47"/>
    <w:rsid w:val="00882340"/>
    <w:rsid w:val="0088362D"/>
    <w:rsid w:val="0088395C"/>
    <w:rsid w:val="008839D7"/>
    <w:rsid w:val="00883BF1"/>
    <w:rsid w:val="00883C3F"/>
    <w:rsid w:val="00883CE1"/>
    <w:rsid w:val="00883EB9"/>
    <w:rsid w:val="008840A6"/>
    <w:rsid w:val="008841C3"/>
    <w:rsid w:val="0088436D"/>
    <w:rsid w:val="00884401"/>
    <w:rsid w:val="008845E0"/>
    <w:rsid w:val="00885644"/>
    <w:rsid w:val="00885882"/>
    <w:rsid w:val="00885985"/>
    <w:rsid w:val="00885D75"/>
    <w:rsid w:val="0088692D"/>
    <w:rsid w:val="00886940"/>
    <w:rsid w:val="00886F7B"/>
    <w:rsid w:val="008870FD"/>
    <w:rsid w:val="00887217"/>
    <w:rsid w:val="00887448"/>
    <w:rsid w:val="0088769C"/>
    <w:rsid w:val="00887ED9"/>
    <w:rsid w:val="00887F1D"/>
    <w:rsid w:val="008903A8"/>
    <w:rsid w:val="00890D83"/>
    <w:rsid w:val="00891085"/>
    <w:rsid w:val="00891229"/>
    <w:rsid w:val="00891302"/>
    <w:rsid w:val="0089167A"/>
    <w:rsid w:val="00892005"/>
    <w:rsid w:val="008921DC"/>
    <w:rsid w:val="0089234C"/>
    <w:rsid w:val="008923E7"/>
    <w:rsid w:val="008927BD"/>
    <w:rsid w:val="00892BBF"/>
    <w:rsid w:val="00892D68"/>
    <w:rsid w:val="0089369B"/>
    <w:rsid w:val="008941FE"/>
    <w:rsid w:val="00894459"/>
    <w:rsid w:val="00894482"/>
    <w:rsid w:val="008945CB"/>
    <w:rsid w:val="00894709"/>
    <w:rsid w:val="0089578C"/>
    <w:rsid w:val="008964CA"/>
    <w:rsid w:val="00896580"/>
    <w:rsid w:val="00896816"/>
    <w:rsid w:val="00896896"/>
    <w:rsid w:val="00896AA0"/>
    <w:rsid w:val="00896BC1"/>
    <w:rsid w:val="00897218"/>
    <w:rsid w:val="00897282"/>
    <w:rsid w:val="00897380"/>
    <w:rsid w:val="00897511"/>
    <w:rsid w:val="00897610"/>
    <w:rsid w:val="008976F4"/>
    <w:rsid w:val="0089784B"/>
    <w:rsid w:val="008A02A2"/>
    <w:rsid w:val="008A04DD"/>
    <w:rsid w:val="008A076F"/>
    <w:rsid w:val="008A0E7C"/>
    <w:rsid w:val="008A1F3B"/>
    <w:rsid w:val="008A2391"/>
    <w:rsid w:val="008A24FE"/>
    <w:rsid w:val="008A2759"/>
    <w:rsid w:val="008A2A34"/>
    <w:rsid w:val="008A2DBA"/>
    <w:rsid w:val="008A3511"/>
    <w:rsid w:val="008A3558"/>
    <w:rsid w:val="008A357F"/>
    <w:rsid w:val="008A388E"/>
    <w:rsid w:val="008A3A4C"/>
    <w:rsid w:val="008A42A7"/>
    <w:rsid w:val="008A46D4"/>
    <w:rsid w:val="008A4DE0"/>
    <w:rsid w:val="008A5172"/>
    <w:rsid w:val="008A58A4"/>
    <w:rsid w:val="008A5BFB"/>
    <w:rsid w:val="008A5C49"/>
    <w:rsid w:val="008A60F9"/>
    <w:rsid w:val="008A6726"/>
    <w:rsid w:val="008A6AFD"/>
    <w:rsid w:val="008A72CC"/>
    <w:rsid w:val="008A7B5F"/>
    <w:rsid w:val="008B0103"/>
    <w:rsid w:val="008B1056"/>
    <w:rsid w:val="008B10B4"/>
    <w:rsid w:val="008B1510"/>
    <w:rsid w:val="008B15D4"/>
    <w:rsid w:val="008B205B"/>
    <w:rsid w:val="008B2263"/>
    <w:rsid w:val="008B22FD"/>
    <w:rsid w:val="008B2C11"/>
    <w:rsid w:val="008B3398"/>
    <w:rsid w:val="008B3720"/>
    <w:rsid w:val="008B373A"/>
    <w:rsid w:val="008B3C76"/>
    <w:rsid w:val="008B3C8F"/>
    <w:rsid w:val="008B411E"/>
    <w:rsid w:val="008B4C42"/>
    <w:rsid w:val="008B4D2F"/>
    <w:rsid w:val="008B5448"/>
    <w:rsid w:val="008B5556"/>
    <w:rsid w:val="008B5954"/>
    <w:rsid w:val="008B5F57"/>
    <w:rsid w:val="008B6D38"/>
    <w:rsid w:val="008B6E18"/>
    <w:rsid w:val="008B7DDE"/>
    <w:rsid w:val="008B7F4B"/>
    <w:rsid w:val="008C026B"/>
    <w:rsid w:val="008C068A"/>
    <w:rsid w:val="008C07BE"/>
    <w:rsid w:val="008C0E9D"/>
    <w:rsid w:val="008C1195"/>
    <w:rsid w:val="008C134D"/>
    <w:rsid w:val="008C14E1"/>
    <w:rsid w:val="008C26B5"/>
    <w:rsid w:val="008C2BD6"/>
    <w:rsid w:val="008C2F4C"/>
    <w:rsid w:val="008C5116"/>
    <w:rsid w:val="008C5263"/>
    <w:rsid w:val="008C586A"/>
    <w:rsid w:val="008C699B"/>
    <w:rsid w:val="008D02B7"/>
    <w:rsid w:val="008D03DE"/>
    <w:rsid w:val="008D0B7A"/>
    <w:rsid w:val="008D1191"/>
    <w:rsid w:val="008D141E"/>
    <w:rsid w:val="008D143F"/>
    <w:rsid w:val="008D1605"/>
    <w:rsid w:val="008D1886"/>
    <w:rsid w:val="008D19CC"/>
    <w:rsid w:val="008D29B4"/>
    <w:rsid w:val="008D2AAE"/>
    <w:rsid w:val="008D2D9F"/>
    <w:rsid w:val="008D38F8"/>
    <w:rsid w:val="008D3C6C"/>
    <w:rsid w:val="008D3F2E"/>
    <w:rsid w:val="008D3FDD"/>
    <w:rsid w:val="008D48E6"/>
    <w:rsid w:val="008D4A3C"/>
    <w:rsid w:val="008D4B87"/>
    <w:rsid w:val="008D4EA4"/>
    <w:rsid w:val="008D500C"/>
    <w:rsid w:val="008D51E7"/>
    <w:rsid w:val="008D66B8"/>
    <w:rsid w:val="008D7AF5"/>
    <w:rsid w:val="008D7E87"/>
    <w:rsid w:val="008E03A6"/>
    <w:rsid w:val="008E1408"/>
    <w:rsid w:val="008E1486"/>
    <w:rsid w:val="008E1662"/>
    <w:rsid w:val="008E19AB"/>
    <w:rsid w:val="008E1F19"/>
    <w:rsid w:val="008E1FA4"/>
    <w:rsid w:val="008E28A5"/>
    <w:rsid w:val="008E2B20"/>
    <w:rsid w:val="008E2ECD"/>
    <w:rsid w:val="008E3BC9"/>
    <w:rsid w:val="008E40E3"/>
    <w:rsid w:val="008E4526"/>
    <w:rsid w:val="008E4755"/>
    <w:rsid w:val="008E49D9"/>
    <w:rsid w:val="008E4A99"/>
    <w:rsid w:val="008E5A6F"/>
    <w:rsid w:val="008E65CB"/>
    <w:rsid w:val="008E66F4"/>
    <w:rsid w:val="008E6D7F"/>
    <w:rsid w:val="008F050A"/>
    <w:rsid w:val="008F0790"/>
    <w:rsid w:val="008F09A8"/>
    <w:rsid w:val="008F11EA"/>
    <w:rsid w:val="008F17D5"/>
    <w:rsid w:val="008F1C8F"/>
    <w:rsid w:val="008F1E3D"/>
    <w:rsid w:val="008F1EBA"/>
    <w:rsid w:val="008F23EE"/>
    <w:rsid w:val="008F27B6"/>
    <w:rsid w:val="008F28BC"/>
    <w:rsid w:val="008F29C8"/>
    <w:rsid w:val="008F35EE"/>
    <w:rsid w:val="008F3A62"/>
    <w:rsid w:val="008F3BF9"/>
    <w:rsid w:val="008F3E06"/>
    <w:rsid w:val="008F4696"/>
    <w:rsid w:val="008F50B7"/>
    <w:rsid w:val="008F5315"/>
    <w:rsid w:val="008F57A7"/>
    <w:rsid w:val="008F5EF5"/>
    <w:rsid w:val="008F6258"/>
    <w:rsid w:val="008F6EB2"/>
    <w:rsid w:val="008F7B17"/>
    <w:rsid w:val="0090036C"/>
    <w:rsid w:val="009004AF"/>
    <w:rsid w:val="009012E3"/>
    <w:rsid w:val="0090156F"/>
    <w:rsid w:val="00901785"/>
    <w:rsid w:val="009019DC"/>
    <w:rsid w:val="00901BC9"/>
    <w:rsid w:val="00901E07"/>
    <w:rsid w:val="00902882"/>
    <w:rsid w:val="009028D3"/>
    <w:rsid w:val="00902992"/>
    <w:rsid w:val="00903615"/>
    <w:rsid w:val="009037F8"/>
    <w:rsid w:val="009040DB"/>
    <w:rsid w:val="009044EC"/>
    <w:rsid w:val="009045E6"/>
    <w:rsid w:val="00904A77"/>
    <w:rsid w:val="00904AC2"/>
    <w:rsid w:val="00904B38"/>
    <w:rsid w:val="00905E5B"/>
    <w:rsid w:val="009064A6"/>
    <w:rsid w:val="009072F0"/>
    <w:rsid w:val="00907F3A"/>
    <w:rsid w:val="009104F6"/>
    <w:rsid w:val="00911E0E"/>
    <w:rsid w:val="0091240B"/>
    <w:rsid w:val="00912501"/>
    <w:rsid w:val="00914029"/>
    <w:rsid w:val="009144EE"/>
    <w:rsid w:val="00914745"/>
    <w:rsid w:val="00915A4D"/>
    <w:rsid w:val="009165BB"/>
    <w:rsid w:val="009169C5"/>
    <w:rsid w:val="009173AA"/>
    <w:rsid w:val="00917BB7"/>
    <w:rsid w:val="00920132"/>
    <w:rsid w:val="00920DFE"/>
    <w:rsid w:val="009213A6"/>
    <w:rsid w:val="00921A52"/>
    <w:rsid w:val="00921A84"/>
    <w:rsid w:val="00922A9C"/>
    <w:rsid w:val="00922E2D"/>
    <w:rsid w:val="00922F27"/>
    <w:rsid w:val="00923269"/>
    <w:rsid w:val="00924C97"/>
    <w:rsid w:val="00924E01"/>
    <w:rsid w:val="00925863"/>
    <w:rsid w:val="00926210"/>
    <w:rsid w:val="009264BE"/>
    <w:rsid w:val="00926988"/>
    <w:rsid w:val="00926A74"/>
    <w:rsid w:val="009278E0"/>
    <w:rsid w:val="00927CAD"/>
    <w:rsid w:val="00927F81"/>
    <w:rsid w:val="009302FA"/>
    <w:rsid w:val="0093066F"/>
    <w:rsid w:val="00930AF1"/>
    <w:rsid w:val="0093195B"/>
    <w:rsid w:val="009319E2"/>
    <w:rsid w:val="00931DFD"/>
    <w:rsid w:val="00931EAB"/>
    <w:rsid w:val="009320FC"/>
    <w:rsid w:val="00932176"/>
    <w:rsid w:val="009333CB"/>
    <w:rsid w:val="00933EEB"/>
    <w:rsid w:val="00933FE2"/>
    <w:rsid w:val="0093439B"/>
    <w:rsid w:val="009343D0"/>
    <w:rsid w:val="00934415"/>
    <w:rsid w:val="009347E8"/>
    <w:rsid w:val="00934F52"/>
    <w:rsid w:val="00935144"/>
    <w:rsid w:val="009352F7"/>
    <w:rsid w:val="00935D00"/>
    <w:rsid w:val="00935EAF"/>
    <w:rsid w:val="0093624B"/>
    <w:rsid w:val="00936357"/>
    <w:rsid w:val="00936890"/>
    <w:rsid w:val="00936EE0"/>
    <w:rsid w:val="00937929"/>
    <w:rsid w:val="00937C71"/>
    <w:rsid w:val="00940184"/>
    <w:rsid w:val="00940ADA"/>
    <w:rsid w:val="0094121D"/>
    <w:rsid w:val="0094185C"/>
    <w:rsid w:val="009427A7"/>
    <w:rsid w:val="009432AE"/>
    <w:rsid w:val="0094340E"/>
    <w:rsid w:val="009434CA"/>
    <w:rsid w:val="0094351F"/>
    <w:rsid w:val="00943758"/>
    <w:rsid w:val="009439CD"/>
    <w:rsid w:val="009440A7"/>
    <w:rsid w:val="009442D1"/>
    <w:rsid w:val="0094482E"/>
    <w:rsid w:val="0094513E"/>
    <w:rsid w:val="009455F7"/>
    <w:rsid w:val="009464F8"/>
    <w:rsid w:val="009468C2"/>
    <w:rsid w:val="00947174"/>
    <w:rsid w:val="009503EC"/>
    <w:rsid w:val="00950651"/>
    <w:rsid w:val="0095079D"/>
    <w:rsid w:val="009532FF"/>
    <w:rsid w:val="00953E52"/>
    <w:rsid w:val="00954480"/>
    <w:rsid w:val="00955191"/>
    <w:rsid w:val="009559C0"/>
    <w:rsid w:val="00955FC5"/>
    <w:rsid w:val="0095626D"/>
    <w:rsid w:val="00956C57"/>
    <w:rsid w:val="00956C63"/>
    <w:rsid w:val="00956D1A"/>
    <w:rsid w:val="00956EE3"/>
    <w:rsid w:val="009577A3"/>
    <w:rsid w:val="00957B75"/>
    <w:rsid w:val="00957E55"/>
    <w:rsid w:val="009601DE"/>
    <w:rsid w:val="00960272"/>
    <w:rsid w:val="00960778"/>
    <w:rsid w:val="00960CC0"/>
    <w:rsid w:val="00961347"/>
    <w:rsid w:val="009613E0"/>
    <w:rsid w:val="00961A93"/>
    <w:rsid w:val="00961AC6"/>
    <w:rsid w:val="00961E24"/>
    <w:rsid w:val="009622EA"/>
    <w:rsid w:val="009624DB"/>
    <w:rsid w:val="00962CB0"/>
    <w:rsid w:val="00962DAD"/>
    <w:rsid w:val="00962F6A"/>
    <w:rsid w:val="0096340C"/>
    <w:rsid w:val="009634BD"/>
    <w:rsid w:val="009636C9"/>
    <w:rsid w:val="00963E50"/>
    <w:rsid w:val="00964D7F"/>
    <w:rsid w:val="00965027"/>
    <w:rsid w:val="00965D95"/>
    <w:rsid w:val="00965EB2"/>
    <w:rsid w:val="00965F52"/>
    <w:rsid w:val="00966C30"/>
    <w:rsid w:val="00966C7E"/>
    <w:rsid w:val="00967199"/>
    <w:rsid w:val="009671BA"/>
    <w:rsid w:val="00967439"/>
    <w:rsid w:val="00967EF8"/>
    <w:rsid w:val="00970975"/>
    <w:rsid w:val="00970A52"/>
    <w:rsid w:val="00970CE6"/>
    <w:rsid w:val="00971407"/>
    <w:rsid w:val="0097206F"/>
    <w:rsid w:val="00972603"/>
    <w:rsid w:val="00972D00"/>
    <w:rsid w:val="00972E69"/>
    <w:rsid w:val="00973AE4"/>
    <w:rsid w:val="00973C5C"/>
    <w:rsid w:val="00973E33"/>
    <w:rsid w:val="00974E9B"/>
    <w:rsid w:val="0097546A"/>
    <w:rsid w:val="00975614"/>
    <w:rsid w:val="00975F02"/>
    <w:rsid w:val="009763D5"/>
    <w:rsid w:val="009769AB"/>
    <w:rsid w:val="00976CD3"/>
    <w:rsid w:val="00976F67"/>
    <w:rsid w:val="00977210"/>
    <w:rsid w:val="0097771C"/>
    <w:rsid w:val="00977E95"/>
    <w:rsid w:val="00980297"/>
    <w:rsid w:val="00980384"/>
    <w:rsid w:val="00980C2A"/>
    <w:rsid w:val="0098165E"/>
    <w:rsid w:val="00981A01"/>
    <w:rsid w:val="009822BD"/>
    <w:rsid w:val="009826E7"/>
    <w:rsid w:val="00982C26"/>
    <w:rsid w:val="0098305A"/>
    <w:rsid w:val="0098307C"/>
    <w:rsid w:val="00983A93"/>
    <w:rsid w:val="00983E7C"/>
    <w:rsid w:val="00983F5A"/>
    <w:rsid w:val="009851FC"/>
    <w:rsid w:val="00985582"/>
    <w:rsid w:val="00985FD4"/>
    <w:rsid w:val="00986013"/>
    <w:rsid w:val="009861BE"/>
    <w:rsid w:val="00986790"/>
    <w:rsid w:val="00986FE6"/>
    <w:rsid w:val="009871F7"/>
    <w:rsid w:val="00987548"/>
    <w:rsid w:val="00987740"/>
    <w:rsid w:val="00987BCD"/>
    <w:rsid w:val="009904C4"/>
    <w:rsid w:val="00990C0E"/>
    <w:rsid w:val="00990CDA"/>
    <w:rsid w:val="00990CF3"/>
    <w:rsid w:val="009915B5"/>
    <w:rsid w:val="00991681"/>
    <w:rsid w:val="00991759"/>
    <w:rsid w:val="0099176F"/>
    <w:rsid w:val="009917C4"/>
    <w:rsid w:val="00991938"/>
    <w:rsid w:val="00991DAB"/>
    <w:rsid w:val="00992463"/>
    <w:rsid w:val="009924B4"/>
    <w:rsid w:val="00992653"/>
    <w:rsid w:val="00992FDD"/>
    <w:rsid w:val="009934A3"/>
    <w:rsid w:val="00993AD0"/>
    <w:rsid w:val="00993C48"/>
    <w:rsid w:val="00993F12"/>
    <w:rsid w:val="00993FCA"/>
    <w:rsid w:val="00994B95"/>
    <w:rsid w:val="00994E40"/>
    <w:rsid w:val="00995785"/>
    <w:rsid w:val="0099579B"/>
    <w:rsid w:val="00995A21"/>
    <w:rsid w:val="00996361"/>
    <w:rsid w:val="00996797"/>
    <w:rsid w:val="009969E7"/>
    <w:rsid w:val="00996AE1"/>
    <w:rsid w:val="00996B73"/>
    <w:rsid w:val="00996DB3"/>
    <w:rsid w:val="0099709A"/>
    <w:rsid w:val="009A0CE2"/>
    <w:rsid w:val="009A1019"/>
    <w:rsid w:val="009A2FCB"/>
    <w:rsid w:val="009A31E3"/>
    <w:rsid w:val="009A3862"/>
    <w:rsid w:val="009A463A"/>
    <w:rsid w:val="009A4AA5"/>
    <w:rsid w:val="009A4FF1"/>
    <w:rsid w:val="009A55F5"/>
    <w:rsid w:val="009A56DD"/>
    <w:rsid w:val="009A5B81"/>
    <w:rsid w:val="009A682A"/>
    <w:rsid w:val="009A753E"/>
    <w:rsid w:val="009A7DBF"/>
    <w:rsid w:val="009B0230"/>
    <w:rsid w:val="009B04D6"/>
    <w:rsid w:val="009B0766"/>
    <w:rsid w:val="009B0990"/>
    <w:rsid w:val="009B1170"/>
    <w:rsid w:val="009B1D30"/>
    <w:rsid w:val="009B2C5D"/>
    <w:rsid w:val="009B300F"/>
    <w:rsid w:val="009B3152"/>
    <w:rsid w:val="009B3313"/>
    <w:rsid w:val="009B3E79"/>
    <w:rsid w:val="009B42FC"/>
    <w:rsid w:val="009B43B4"/>
    <w:rsid w:val="009B46CC"/>
    <w:rsid w:val="009B4DB1"/>
    <w:rsid w:val="009B4F1E"/>
    <w:rsid w:val="009B512E"/>
    <w:rsid w:val="009B5889"/>
    <w:rsid w:val="009B5BD5"/>
    <w:rsid w:val="009B5CBE"/>
    <w:rsid w:val="009B6A56"/>
    <w:rsid w:val="009B6D25"/>
    <w:rsid w:val="009B6E8D"/>
    <w:rsid w:val="009B6F4E"/>
    <w:rsid w:val="009B742E"/>
    <w:rsid w:val="009B7730"/>
    <w:rsid w:val="009B7AE8"/>
    <w:rsid w:val="009C0320"/>
    <w:rsid w:val="009C0631"/>
    <w:rsid w:val="009C0759"/>
    <w:rsid w:val="009C1353"/>
    <w:rsid w:val="009C1472"/>
    <w:rsid w:val="009C2237"/>
    <w:rsid w:val="009C2380"/>
    <w:rsid w:val="009C249E"/>
    <w:rsid w:val="009C2D18"/>
    <w:rsid w:val="009C3891"/>
    <w:rsid w:val="009C3BAA"/>
    <w:rsid w:val="009C3D4E"/>
    <w:rsid w:val="009C3E54"/>
    <w:rsid w:val="009C49A6"/>
    <w:rsid w:val="009C5095"/>
    <w:rsid w:val="009C56BB"/>
    <w:rsid w:val="009C7D4B"/>
    <w:rsid w:val="009D00B4"/>
    <w:rsid w:val="009D042D"/>
    <w:rsid w:val="009D0E19"/>
    <w:rsid w:val="009D145F"/>
    <w:rsid w:val="009D1B58"/>
    <w:rsid w:val="009D1CA7"/>
    <w:rsid w:val="009D1EFF"/>
    <w:rsid w:val="009D24D1"/>
    <w:rsid w:val="009D256B"/>
    <w:rsid w:val="009D2A14"/>
    <w:rsid w:val="009D2F43"/>
    <w:rsid w:val="009D30B2"/>
    <w:rsid w:val="009D3AB5"/>
    <w:rsid w:val="009D469F"/>
    <w:rsid w:val="009D4884"/>
    <w:rsid w:val="009D495F"/>
    <w:rsid w:val="009D49F6"/>
    <w:rsid w:val="009D53CC"/>
    <w:rsid w:val="009D5534"/>
    <w:rsid w:val="009D5996"/>
    <w:rsid w:val="009D61A3"/>
    <w:rsid w:val="009D6329"/>
    <w:rsid w:val="009D63A3"/>
    <w:rsid w:val="009D681D"/>
    <w:rsid w:val="009D7252"/>
    <w:rsid w:val="009D7546"/>
    <w:rsid w:val="009D75FA"/>
    <w:rsid w:val="009D7ADD"/>
    <w:rsid w:val="009D7DFF"/>
    <w:rsid w:val="009D7FD0"/>
    <w:rsid w:val="009E00CB"/>
    <w:rsid w:val="009E05DA"/>
    <w:rsid w:val="009E0948"/>
    <w:rsid w:val="009E0DAD"/>
    <w:rsid w:val="009E122B"/>
    <w:rsid w:val="009E1795"/>
    <w:rsid w:val="009E1A60"/>
    <w:rsid w:val="009E1ACF"/>
    <w:rsid w:val="009E1C87"/>
    <w:rsid w:val="009E23AD"/>
    <w:rsid w:val="009E398B"/>
    <w:rsid w:val="009E3CCD"/>
    <w:rsid w:val="009E488A"/>
    <w:rsid w:val="009E4D37"/>
    <w:rsid w:val="009E551A"/>
    <w:rsid w:val="009E55CF"/>
    <w:rsid w:val="009E59F6"/>
    <w:rsid w:val="009E5DF5"/>
    <w:rsid w:val="009E670F"/>
    <w:rsid w:val="009E6E6E"/>
    <w:rsid w:val="009E7037"/>
    <w:rsid w:val="009E707A"/>
    <w:rsid w:val="009E71A7"/>
    <w:rsid w:val="009E74A1"/>
    <w:rsid w:val="009E7AC8"/>
    <w:rsid w:val="009E7F1F"/>
    <w:rsid w:val="009F012E"/>
    <w:rsid w:val="009F0884"/>
    <w:rsid w:val="009F1BA0"/>
    <w:rsid w:val="009F2A55"/>
    <w:rsid w:val="009F2A7F"/>
    <w:rsid w:val="009F3017"/>
    <w:rsid w:val="009F31ED"/>
    <w:rsid w:val="009F323B"/>
    <w:rsid w:val="009F403D"/>
    <w:rsid w:val="009F4762"/>
    <w:rsid w:val="009F4ABB"/>
    <w:rsid w:val="009F5DFF"/>
    <w:rsid w:val="009F63E1"/>
    <w:rsid w:val="009F6C88"/>
    <w:rsid w:val="009F6E2D"/>
    <w:rsid w:val="009F7142"/>
    <w:rsid w:val="009F7189"/>
    <w:rsid w:val="009F77EC"/>
    <w:rsid w:val="009F7B3C"/>
    <w:rsid w:val="00A0024C"/>
    <w:rsid w:val="00A005D5"/>
    <w:rsid w:val="00A011AD"/>
    <w:rsid w:val="00A012F4"/>
    <w:rsid w:val="00A01C5E"/>
    <w:rsid w:val="00A01D5A"/>
    <w:rsid w:val="00A037B5"/>
    <w:rsid w:val="00A03D9C"/>
    <w:rsid w:val="00A03E1D"/>
    <w:rsid w:val="00A04794"/>
    <w:rsid w:val="00A04900"/>
    <w:rsid w:val="00A04969"/>
    <w:rsid w:val="00A04B23"/>
    <w:rsid w:val="00A04B46"/>
    <w:rsid w:val="00A0548F"/>
    <w:rsid w:val="00A05ACF"/>
    <w:rsid w:val="00A061BF"/>
    <w:rsid w:val="00A064CB"/>
    <w:rsid w:val="00A06836"/>
    <w:rsid w:val="00A0694C"/>
    <w:rsid w:val="00A07004"/>
    <w:rsid w:val="00A078E3"/>
    <w:rsid w:val="00A07D81"/>
    <w:rsid w:val="00A109E0"/>
    <w:rsid w:val="00A10B77"/>
    <w:rsid w:val="00A128FA"/>
    <w:rsid w:val="00A12908"/>
    <w:rsid w:val="00A12ABC"/>
    <w:rsid w:val="00A1321D"/>
    <w:rsid w:val="00A13494"/>
    <w:rsid w:val="00A1374C"/>
    <w:rsid w:val="00A13898"/>
    <w:rsid w:val="00A13A4D"/>
    <w:rsid w:val="00A13D29"/>
    <w:rsid w:val="00A1432B"/>
    <w:rsid w:val="00A14D83"/>
    <w:rsid w:val="00A153D8"/>
    <w:rsid w:val="00A15517"/>
    <w:rsid w:val="00A1561E"/>
    <w:rsid w:val="00A16401"/>
    <w:rsid w:val="00A172AE"/>
    <w:rsid w:val="00A17F12"/>
    <w:rsid w:val="00A20122"/>
    <w:rsid w:val="00A20DB6"/>
    <w:rsid w:val="00A21441"/>
    <w:rsid w:val="00A216D6"/>
    <w:rsid w:val="00A21AFF"/>
    <w:rsid w:val="00A21BB1"/>
    <w:rsid w:val="00A21E75"/>
    <w:rsid w:val="00A22305"/>
    <w:rsid w:val="00A224C8"/>
    <w:rsid w:val="00A22588"/>
    <w:rsid w:val="00A2362D"/>
    <w:rsid w:val="00A236F8"/>
    <w:rsid w:val="00A2381B"/>
    <w:rsid w:val="00A2453F"/>
    <w:rsid w:val="00A24B40"/>
    <w:rsid w:val="00A2541C"/>
    <w:rsid w:val="00A25D93"/>
    <w:rsid w:val="00A266C1"/>
    <w:rsid w:val="00A2718D"/>
    <w:rsid w:val="00A27E17"/>
    <w:rsid w:val="00A300F7"/>
    <w:rsid w:val="00A3077C"/>
    <w:rsid w:val="00A30D82"/>
    <w:rsid w:val="00A31642"/>
    <w:rsid w:val="00A31ACC"/>
    <w:rsid w:val="00A31FD1"/>
    <w:rsid w:val="00A32020"/>
    <w:rsid w:val="00A323A5"/>
    <w:rsid w:val="00A323C6"/>
    <w:rsid w:val="00A324A9"/>
    <w:rsid w:val="00A32DBE"/>
    <w:rsid w:val="00A3387F"/>
    <w:rsid w:val="00A33EFB"/>
    <w:rsid w:val="00A33F63"/>
    <w:rsid w:val="00A34950"/>
    <w:rsid w:val="00A3540C"/>
    <w:rsid w:val="00A3565F"/>
    <w:rsid w:val="00A3570F"/>
    <w:rsid w:val="00A36698"/>
    <w:rsid w:val="00A371EF"/>
    <w:rsid w:val="00A37225"/>
    <w:rsid w:val="00A37336"/>
    <w:rsid w:val="00A37A84"/>
    <w:rsid w:val="00A37F00"/>
    <w:rsid w:val="00A4009E"/>
    <w:rsid w:val="00A40367"/>
    <w:rsid w:val="00A405A4"/>
    <w:rsid w:val="00A4075E"/>
    <w:rsid w:val="00A40CB4"/>
    <w:rsid w:val="00A41281"/>
    <w:rsid w:val="00A41563"/>
    <w:rsid w:val="00A41B6D"/>
    <w:rsid w:val="00A41E2F"/>
    <w:rsid w:val="00A41E7B"/>
    <w:rsid w:val="00A41E9A"/>
    <w:rsid w:val="00A42DBE"/>
    <w:rsid w:val="00A434EB"/>
    <w:rsid w:val="00A4362F"/>
    <w:rsid w:val="00A4369F"/>
    <w:rsid w:val="00A44141"/>
    <w:rsid w:val="00A44A3D"/>
    <w:rsid w:val="00A44CB9"/>
    <w:rsid w:val="00A44DA6"/>
    <w:rsid w:val="00A44F7E"/>
    <w:rsid w:val="00A45144"/>
    <w:rsid w:val="00A45188"/>
    <w:rsid w:val="00A45673"/>
    <w:rsid w:val="00A456B1"/>
    <w:rsid w:val="00A45BD3"/>
    <w:rsid w:val="00A4643B"/>
    <w:rsid w:val="00A46B44"/>
    <w:rsid w:val="00A46BD6"/>
    <w:rsid w:val="00A46DA1"/>
    <w:rsid w:val="00A47051"/>
    <w:rsid w:val="00A47888"/>
    <w:rsid w:val="00A47939"/>
    <w:rsid w:val="00A47D3B"/>
    <w:rsid w:val="00A47DED"/>
    <w:rsid w:val="00A47EED"/>
    <w:rsid w:val="00A511C9"/>
    <w:rsid w:val="00A51A81"/>
    <w:rsid w:val="00A51CD8"/>
    <w:rsid w:val="00A51DB1"/>
    <w:rsid w:val="00A51FB8"/>
    <w:rsid w:val="00A52316"/>
    <w:rsid w:val="00A5272D"/>
    <w:rsid w:val="00A52A27"/>
    <w:rsid w:val="00A5300B"/>
    <w:rsid w:val="00A537BA"/>
    <w:rsid w:val="00A5457E"/>
    <w:rsid w:val="00A5524C"/>
    <w:rsid w:val="00A5579B"/>
    <w:rsid w:val="00A55B84"/>
    <w:rsid w:val="00A55FCE"/>
    <w:rsid w:val="00A562F0"/>
    <w:rsid w:val="00A566D6"/>
    <w:rsid w:val="00A56A7D"/>
    <w:rsid w:val="00A56BAE"/>
    <w:rsid w:val="00A5738A"/>
    <w:rsid w:val="00A5743F"/>
    <w:rsid w:val="00A57606"/>
    <w:rsid w:val="00A57CC5"/>
    <w:rsid w:val="00A607AF"/>
    <w:rsid w:val="00A60BA4"/>
    <w:rsid w:val="00A60D80"/>
    <w:rsid w:val="00A60E53"/>
    <w:rsid w:val="00A611A2"/>
    <w:rsid w:val="00A62163"/>
    <w:rsid w:val="00A6220D"/>
    <w:rsid w:val="00A62284"/>
    <w:rsid w:val="00A62DEC"/>
    <w:rsid w:val="00A63DEF"/>
    <w:rsid w:val="00A64085"/>
    <w:rsid w:val="00A64A8D"/>
    <w:rsid w:val="00A64E57"/>
    <w:rsid w:val="00A65226"/>
    <w:rsid w:val="00A65682"/>
    <w:rsid w:val="00A65720"/>
    <w:rsid w:val="00A65E3D"/>
    <w:rsid w:val="00A65EFD"/>
    <w:rsid w:val="00A6653A"/>
    <w:rsid w:val="00A6668F"/>
    <w:rsid w:val="00A66DD7"/>
    <w:rsid w:val="00A674D3"/>
    <w:rsid w:val="00A67CE9"/>
    <w:rsid w:val="00A67FEE"/>
    <w:rsid w:val="00A7148F"/>
    <w:rsid w:val="00A727BA"/>
    <w:rsid w:val="00A72E18"/>
    <w:rsid w:val="00A735A9"/>
    <w:rsid w:val="00A73D68"/>
    <w:rsid w:val="00A73E3A"/>
    <w:rsid w:val="00A73F72"/>
    <w:rsid w:val="00A74C04"/>
    <w:rsid w:val="00A74C34"/>
    <w:rsid w:val="00A74E3D"/>
    <w:rsid w:val="00A74FD6"/>
    <w:rsid w:val="00A75912"/>
    <w:rsid w:val="00A76242"/>
    <w:rsid w:val="00A7648E"/>
    <w:rsid w:val="00A76CBA"/>
    <w:rsid w:val="00A76DCE"/>
    <w:rsid w:val="00A77784"/>
    <w:rsid w:val="00A778D0"/>
    <w:rsid w:val="00A77F37"/>
    <w:rsid w:val="00A8016C"/>
    <w:rsid w:val="00A8041C"/>
    <w:rsid w:val="00A80A78"/>
    <w:rsid w:val="00A80EE6"/>
    <w:rsid w:val="00A81984"/>
    <w:rsid w:val="00A81DB4"/>
    <w:rsid w:val="00A81E9B"/>
    <w:rsid w:val="00A81EED"/>
    <w:rsid w:val="00A8224E"/>
    <w:rsid w:val="00A826B3"/>
    <w:rsid w:val="00A82989"/>
    <w:rsid w:val="00A833B7"/>
    <w:rsid w:val="00A83FE0"/>
    <w:rsid w:val="00A84022"/>
    <w:rsid w:val="00A84656"/>
    <w:rsid w:val="00A849CF"/>
    <w:rsid w:val="00A84E35"/>
    <w:rsid w:val="00A84E46"/>
    <w:rsid w:val="00A84EA3"/>
    <w:rsid w:val="00A85047"/>
    <w:rsid w:val="00A851DF"/>
    <w:rsid w:val="00A855D7"/>
    <w:rsid w:val="00A85B5B"/>
    <w:rsid w:val="00A85CA5"/>
    <w:rsid w:val="00A85CED"/>
    <w:rsid w:val="00A86104"/>
    <w:rsid w:val="00A87DE9"/>
    <w:rsid w:val="00A900C8"/>
    <w:rsid w:val="00A900D7"/>
    <w:rsid w:val="00A90A52"/>
    <w:rsid w:val="00A90AF2"/>
    <w:rsid w:val="00A911D8"/>
    <w:rsid w:val="00A913B8"/>
    <w:rsid w:val="00A91548"/>
    <w:rsid w:val="00A91758"/>
    <w:rsid w:val="00A91AEC"/>
    <w:rsid w:val="00A921F4"/>
    <w:rsid w:val="00A9234C"/>
    <w:rsid w:val="00A92514"/>
    <w:rsid w:val="00A92582"/>
    <w:rsid w:val="00A93AA9"/>
    <w:rsid w:val="00A93FC1"/>
    <w:rsid w:val="00A9469E"/>
    <w:rsid w:val="00A95233"/>
    <w:rsid w:val="00A9555C"/>
    <w:rsid w:val="00A959D6"/>
    <w:rsid w:val="00A95DC6"/>
    <w:rsid w:val="00A96648"/>
    <w:rsid w:val="00A96997"/>
    <w:rsid w:val="00A96B83"/>
    <w:rsid w:val="00A97069"/>
    <w:rsid w:val="00A9731C"/>
    <w:rsid w:val="00A9760D"/>
    <w:rsid w:val="00A97B33"/>
    <w:rsid w:val="00A97D1D"/>
    <w:rsid w:val="00AA0417"/>
    <w:rsid w:val="00AA15FC"/>
    <w:rsid w:val="00AA1C02"/>
    <w:rsid w:val="00AA28BF"/>
    <w:rsid w:val="00AA356B"/>
    <w:rsid w:val="00AA3866"/>
    <w:rsid w:val="00AA3923"/>
    <w:rsid w:val="00AA3B39"/>
    <w:rsid w:val="00AA497A"/>
    <w:rsid w:val="00AA4B37"/>
    <w:rsid w:val="00AA4CBC"/>
    <w:rsid w:val="00AA4D62"/>
    <w:rsid w:val="00AA63C3"/>
    <w:rsid w:val="00AA74E9"/>
    <w:rsid w:val="00AA76D6"/>
    <w:rsid w:val="00AA7C1F"/>
    <w:rsid w:val="00AB0D1C"/>
    <w:rsid w:val="00AB1679"/>
    <w:rsid w:val="00AB19D6"/>
    <w:rsid w:val="00AB1EA2"/>
    <w:rsid w:val="00AB21BC"/>
    <w:rsid w:val="00AB28F5"/>
    <w:rsid w:val="00AB2916"/>
    <w:rsid w:val="00AB296A"/>
    <w:rsid w:val="00AB305A"/>
    <w:rsid w:val="00AB3508"/>
    <w:rsid w:val="00AB4392"/>
    <w:rsid w:val="00AB495E"/>
    <w:rsid w:val="00AB4C63"/>
    <w:rsid w:val="00AB4DFF"/>
    <w:rsid w:val="00AB4E20"/>
    <w:rsid w:val="00AB64E5"/>
    <w:rsid w:val="00AB6B75"/>
    <w:rsid w:val="00AB6BCA"/>
    <w:rsid w:val="00AB7107"/>
    <w:rsid w:val="00AB773C"/>
    <w:rsid w:val="00AB783E"/>
    <w:rsid w:val="00AB7841"/>
    <w:rsid w:val="00AB7E6E"/>
    <w:rsid w:val="00AC09E6"/>
    <w:rsid w:val="00AC0BAE"/>
    <w:rsid w:val="00AC0C10"/>
    <w:rsid w:val="00AC2DAE"/>
    <w:rsid w:val="00AC2E72"/>
    <w:rsid w:val="00AC3355"/>
    <w:rsid w:val="00AC3AF9"/>
    <w:rsid w:val="00AC4963"/>
    <w:rsid w:val="00AC4FA3"/>
    <w:rsid w:val="00AC56DC"/>
    <w:rsid w:val="00AC65A9"/>
    <w:rsid w:val="00AC75B7"/>
    <w:rsid w:val="00AC7900"/>
    <w:rsid w:val="00AC7A0C"/>
    <w:rsid w:val="00AC7F8D"/>
    <w:rsid w:val="00AD0044"/>
    <w:rsid w:val="00AD01CA"/>
    <w:rsid w:val="00AD06F7"/>
    <w:rsid w:val="00AD0AF7"/>
    <w:rsid w:val="00AD0BA6"/>
    <w:rsid w:val="00AD0E84"/>
    <w:rsid w:val="00AD1465"/>
    <w:rsid w:val="00AD16E6"/>
    <w:rsid w:val="00AD1B96"/>
    <w:rsid w:val="00AD37CA"/>
    <w:rsid w:val="00AD38F4"/>
    <w:rsid w:val="00AD3CDF"/>
    <w:rsid w:val="00AD3E25"/>
    <w:rsid w:val="00AD4029"/>
    <w:rsid w:val="00AD44A7"/>
    <w:rsid w:val="00AD46B1"/>
    <w:rsid w:val="00AD4A85"/>
    <w:rsid w:val="00AD4B48"/>
    <w:rsid w:val="00AD5115"/>
    <w:rsid w:val="00AD5452"/>
    <w:rsid w:val="00AD57A6"/>
    <w:rsid w:val="00AD5BFB"/>
    <w:rsid w:val="00AD624B"/>
    <w:rsid w:val="00AD62EC"/>
    <w:rsid w:val="00AD677D"/>
    <w:rsid w:val="00AD7A76"/>
    <w:rsid w:val="00AE07B9"/>
    <w:rsid w:val="00AE0D4A"/>
    <w:rsid w:val="00AE1493"/>
    <w:rsid w:val="00AE1BC9"/>
    <w:rsid w:val="00AE2066"/>
    <w:rsid w:val="00AE2300"/>
    <w:rsid w:val="00AE2E17"/>
    <w:rsid w:val="00AE3723"/>
    <w:rsid w:val="00AE3A89"/>
    <w:rsid w:val="00AE4FCA"/>
    <w:rsid w:val="00AE56ED"/>
    <w:rsid w:val="00AE5E1C"/>
    <w:rsid w:val="00AE7213"/>
    <w:rsid w:val="00AE73BA"/>
    <w:rsid w:val="00AE79F0"/>
    <w:rsid w:val="00AE7BC3"/>
    <w:rsid w:val="00AF0BE0"/>
    <w:rsid w:val="00AF0F4F"/>
    <w:rsid w:val="00AF10E3"/>
    <w:rsid w:val="00AF120F"/>
    <w:rsid w:val="00AF1579"/>
    <w:rsid w:val="00AF1E89"/>
    <w:rsid w:val="00AF1F43"/>
    <w:rsid w:val="00AF20D6"/>
    <w:rsid w:val="00AF2480"/>
    <w:rsid w:val="00AF25D6"/>
    <w:rsid w:val="00AF2E0D"/>
    <w:rsid w:val="00AF4548"/>
    <w:rsid w:val="00AF4CCF"/>
    <w:rsid w:val="00AF534C"/>
    <w:rsid w:val="00AF57F4"/>
    <w:rsid w:val="00AF623E"/>
    <w:rsid w:val="00AF625E"/>
    <w:rsid w:val="00AF630F"/>
    <w:rsid w:val="00AF6819"/>
    <w:rsid w:val="00AF7E0A"/>
    <w:rsid w:val="00AF7F34"/>
    <w:rsid w:val="00B00184"/>
    <w:rsid w:val="00B00210"/>
    <w:rsid w:val="00B0028A"/>
    <w:rsid w:val="00B0062A"/>
    <w:rsid w:val="00B00BCB"/>
    <w:rsid w:val="00B01265"/>
    <w:rsid w:val="00B01397"/>
    <w:rsid w:val="00B01662"/>
    <w:rsid w:val="00B019C7"/>
    <w:rsid w:val="00B01BE3"/>
    <w:rsid w:val="00B0205A"/>
    <w:rsid w:val="00B02375"/>
    <w:rsid w:val="00B023F1"/>
    <w:rsid w:val="00B02EE6"/>
    <w:rsid w:val="00B02F1D"/>
    <w:rsid w:val="00B036B3"/>
    <w:rsid w:val="00B049DC"/>
    <w:rsid w:val="00B05B75"/>
    <w:rsid w:val="00B05FB2"/>
    <w:rsid w:val="00B06049"/>
    <w:rsid w:val="00B06DDC"/>
    <w:rsid w:val="00B06E39"/>
    <w:rsid w:val="00B06FA3"/>
    <w:rsid w:val="00B07A0B"/>
    <w:rsid w:val="00B07B01"/>
    <w:rsid w:val="00B07E4D"/>
    <w:rsid w:val="00B10012"/>
    <w:rsid w:val="00B10218"/>
    <w:rsid w:val="00B109E6"/>
    <w:rsid w:val="00B1198E"/>
    <w:rsid w:val="00B11FD9"/>
    <w:rsid w:val="00B1249C"/>
    <w:rsid w:val="00B12BA6"/>
    <w:rsid w:val="00B12DB6"/>
    <w:rsid w:val="00B1304F"/>
    <w:rsid w:val="00B132F5"/>
    <w:rsid w:val="00B1362C"/>
    <w:rsid w:val="00B13CFF"/>
    <w:rsid w:val="00B13FE0"/>
    <w:rsid w:val="00B14086"/>
    <w:rsid w:val="00B14490"/>
    <w:rsid w:val="00B14609"/>
    <w:rsid w:val="00B1476E"/>
    <w:rsid w:val="00B148AD"/>
    <w:rsid w:val="00B14CD8"/>
    <w:rsid w:val="00B158C7"/>
    <w:rsid w:val="00B16037"/>
    <w:rsid w:val="00B1661B"/>
    <w:rsid w:val="00B16D23"/>
    <w:rsid w:val="00B16FDB"/>
    <w:rsid w:val="00B175D7"/>
    <w:rsid w:val="00B1768C"/>
    <w:rsid w:val="00B17EE9"/>
    <w:rsid w:val="00B2035C"/>
    <w:rsid w:val="00B206E1"/>
    <w:rsid w:val="00B2074B"/>
    <w:rsid w:val="00B20E2E"/>
    <w:rsid w:val="00B2113F"/>
    <w:rsid w:val="00B21ABE"/>
    <w:rsid w:val="00B21B91"/>
    <w:rsid w:val="00B21BF8"/>
    <w:rsid w:val="00B22260"/>
    <w:rsid w:val="00B22283"/>
    <w:rsid w:val="00B22395"/>
    <w:rsid w:val="00B2287A"/>
    <w:rsid w:val="00B22E4E"/>
    <w:rsid w:val="00B23020"/>
    <w:rsid w:val="00B232E8"/>
    <w:rsid w:val="00B236CF"/>
    <w:rsid w:val="00B239C1"/>
    <w:rsid w:val="00B23BBB"/>
    <w:rsid w:val="00B25593"/>
    <w:rsid w:val="00B25694"/>
    <w:rsid w:val="00B25F17"/>
    <w:rsid w:val="00B26494"/>
    <w:rsid w:val="00B265A4"/>
    <w:rsid w:val="00B26A89"/>
    <w:rsid w:val="00B26D64"/>
    <w:rsid w:val="00B271BE"/>
    <w:rsid w:val="00B27426"/>
    <w:rsid w:val="00B277F7"/>
    <w:rsid w:val="00B27A6D"/>
    <w:rsid w:val="00B27C4D"/>
    <w:rsid w:val="00B27F20"/>
    <w:rsid w:val="00B301A3"/>
    <w:rsid w:val="00B3043C"/>
    <w:rsid w:val="00B30F64"/>
    <w:rsid w:val="00B3113E"/>
    <w:rsid w:val="00B31F15"/>
    <w:rsid w:val="00B31F6E"/>
    <w:rsid w:val="00B32496"/>
    <w:rsid w:val="00B32BD8"/>
    <w:rsid w:val="00B32DB1"/>
    <w:rsid w:val="00B3301A"/>
    <w:rsid w:val="00B33F00"/>
    <w:rsid w:val="00B34038"/>
    <w:rsid w:val="00B34600"/>
    <w:rsid w:val="00B34A2E"/>
    <w:rsid w:val="00B34B04"/>
    <w:rsid w:val="00B34FBA"/>
    <w:rsid w:val="00B35018"/>
    <w:rsid w:val="00B363D7"/>
    <w:rsid w:val="00B36C61"/>
    <w:rsid w:val="00B3762C"/>
    <w:rsid w:val="00B37907"/>
    <w:rsid w:val="00B40084"/>
    <w:rsid w:val="00B40D8D"/>
    <w:rsid w:val="00B41440"/>
    <w:rsid w:val="00B41574"/>
    <w:rsid w:val="00B417ED"/>
    <w:rsid w:val="00B41F43"/>
    <w:rsid w:val="00B4213F"/>
    <w:rsid w:val="00B4268B"/>
    <w:rsid w:val="00B42E74"/>
    <w:rsid w:val="00B43481"/>
    <w:rsid w:val="00B439B5"/>
    <w:rsid w:val="00B43A34"/>
    <w:rsid w:val="00B43EF5"/>
    <w:rsid w:val="00B44464"/>
    <w:rsid w:val="00B453DB"/>
    <w:rsid w:val="00B4557A"/>
    <w:rsid w:val="00B457F9"/>
    <w:rsid w:val="00B45A3D"/>
    <w:rsid w:val="00B45B34"/>
    <w:rsid w:val="00B45F88"/>
    <w:rsid w:val="00B45F8C"/>
    <w:rsid w:val="00B462B7"/>
    <w:rsid w:val="00B469B0"/>
    <w:rsid w:val="00B46C07"/>
    <w:rsid w:val="00B50C36"/>
    <w:rsid w:val="00B50CA8"/>
    <w:rsid w:val="00B50D97"/>
    <w:rsid w:val="00B50F07"/>
    <w:rsid w:val="00B51016"/>
    <w:rsid w:val="00B51A61"/>
    <w:rsid w:val="00B51CFE"/>
    <w:rsid w:val="00B5230B"/>
    <w:rsid w:val="00B52BC8"/>
    <w:rsid w:val="00B52C84"/>
    <w:rsid w:val="00B53084"/>
    <w:rsid w:val="00B534CD"/>
    <w:rsid w:val="00B53548"/>
    <w:rsid w:val="00B53B48"/>
    <w:rsid w:val="00B54936"/>
    <w:rsid w:val="00B551CC"/>
    <w:rsid w:val="00B559DF"/>
    <w:rsid w:val="00B55D2D"/>
    <w:rsid w:val="00B56FED"/>
    <w:rsid w:val="00B5796A"/>
    <w:rsid w:val="00B6081C"/>
    <w:rsid w:val="00B6083C"/>
    <w:rsid w:val="00B60EA1"/>
    <w:rsid w:val="00B612D6"/>
    <w:rsid w:val="00B615AE"/>
    <w:rsid w:val="00B61821"/>
    <w:rsid w:val="00B61C4C"/>
    <w:rsid w:val="00B62214"/>
    <w:rsid w:val="00B622FF"/>
    <w:rsid w:val="00B623A5"/>
    <w:rsid w:val="00B62D26"/>
    <w:rsid w:val="00B62D68"/>
    <w:rsid w:val="00B62EF0"/>
    <w:rsid w:val="00B6344A"/>
    <w:rsid w:val="00B63613"/>
    <w:rsid w:val="00B64D91"/>
    <w:rsid w:val="00B64E24"/>
    <w:rsid w:val="00B64FF7"/>
    <w:rsid w:val="00B6579F"/>
    <w:rsid w:val="00B65A3B"/>
    <w:rsid w:val="00B65BB8"/>
    <w:rsid w:val="00B65CF1"/>
    <w:rsid w:val="00B66507"/>
    <w:rsid w:val="00B6667B"/>
    <w:rsid w:val="00B66964"/>
    <w:rsid w:val="00B66E5B"/>
    <w:rsid w:val="00B6775B"/>
    <w:rsid w:val="00B67DE2"/>
    <w:rsid w:val="00B701D7"/>
    <w:rsid w:val="00B70899"/>
    <w:rsid w:val="00B712A1"/>
    <w:rsid w:val="00B7168B"/>
    <w:rsid w:val="00B71B6B"/>
    <w:rsid w:val="00B71E3E"/>
    <w:rsid w:val="00B72236"/>
    <w:rsid w:val="00B72448"/>
    <w:rsid w:val="00B72BD5"/>
    <w:rsid w:val="00B730F4"/>
    <w:rsid w:val="00B73458"/>
    <w:rsid w:val="00B739C4"/>
    <w:rsid w:val="00B73A4B"/>
    <w:rsid w:val="00B74426"/>
    <w:rsid w:val="00B74815"/>
    <w:rsid w:val="00B74B59"/>
    <w:rsid w:val="00B74C25"/>
    <w:rsid w:val="00B74FC3"/>
    <w:rsid w:val="00B74FF4"/>
    <w:rsid w:val="00B751C0"/>
    <w:rsid w:val="00B75DA1"/>
    <w:rsid w:val="00B7621F"/>
    <w:rsid w:val="00B7649C"/>
    <w:rsid w:val="00B76C25"/>
    <w:rsid w:val="00B76DA4"/>
    <w:rsid w:val="00B76FD9"/>
    <w:rsid w:val="00B77192"/>
    <w:rsid w:val="00B7794E"/>
    <w:rsid w:val="00B77A79"/>
    <w:rsid w:val="00B77D33"/>
    <w:rsid w:val="00B80308"/>
    <w:rsid w:val="00B808F8"/>
    <w:rsid w:val="00B80A02"/>
    <w:rsid w:val="00B80B64"/>
    <w:rsid w:val="00B81588"/>
    <w:rsid w:val="00B817D1"/>
    <w:rsid w:val="00B819C6"/>
    <w:rsid w:val="00B82062"/>
    <w:rsid w:val="00B824DC"/>
    <w:rsid w:val="00B82C16"/>
    <w:rsid w:val="00B82D5F"/>
    <w:rsid w:val="00B82DAD"/>
    <w:rsid w:val="00B83367"/>
    <w:rsid w:val="00B83415"/>
    <w:rsid w:val="00B83B3D"/>
    <w:rsid w:val="00B83D82"/>
    <w:rsid w:val="00B83DC1"/>
    <w:rsid w:val="00B83FF6"/>
    <w:rsid w:val="00B843FB"/>
    <w:rsid w:val="00B84B92"/>
    <w:rsid w:val="00B84F8A"/>
    <w:rsid w:val="00B85775"/>
    <w:rsid w:val="00B859B6"/>
    <w:rsid w:val="00B863B1"/>
    <w:rsid w:val="00B86606"/>
    <w:rsid w:val="00B867DD"/>
    <w:rsid w:val="00B868FE"/>
    <w:rsid w:val="00B86922"/>
    <w:rsid w:val="00B86E0B"/>
    <w:rsid w:val="00B8738D"/>
    <w:rsid w:val="00B87B98"/>
    <w:rsid w:val="00B87C65"/>
    <w:rsid w:val="00B90435"/>
    <w:rsid w:val="00B906F6"/>
    <w:rsid w:val="00B907DB"/>
    <w:rsid w:val="00B90A22"/>
    <w:rsid w:val="00B90C41"/>
    <w:rsid w:val="00B90F3A"/>
    <w:rsid w:val="00B92967"/>
    <w:rsid w:val="00B931D6"/>
    <w:rsid w:val="00B9349C"/>
    <w:rsid w:val="00B93901"/>
    <w:rsid w:val="00B93A45"/>
    <w:rsid w:val="00B93FAA"/>
    <w:rsid w:val="00B94C2B"/>
    <w:rsid w:val="00B94D36"/>
    <w:rsid w:val="00B9565D"/>
    <w:rsid w:val="00B959BF"/>
    <w:rsid w:val="00B96DF3"/>
    <w:rsid w:val="00B9724F"/>
    <w:rsid w:val="00B974F0"/>
    <w:rsid w:val="00B9760F"/>
    <w:rsid w:val="00B97987"/>
    <w:rsid w:val="00B979C9"/>
    <w:rsid w:val="00B97F1B"/>
    <w:rsid w:val="00BA0714"/>
    <w:rsid w:val="00BA0864"/>
    <w:rsid w:val="00BA09BA"/>
    <w:rsid w:val="00BA0F3C"/>
    <w:rsid w:val="00BA130B"/>
    <w:rsid w:val="00BA1AE2"/>
    <w:rsid w:val="00BA1B4C"/>
    <w:rsid w:val="00BA1CDF"/>
    <w:rsid w:val="00BA26C8"/>
    <w:rsid w:val="00BA27F2"/>
    <w:rsid w:val="00BA2B42"/>
    <w:rsid w:val="00BA2FCF"/>
    <w:rsid w:val="00BA3565"/>
    <w:rsid w:val="00BA3ABE"/>
    <w:rsid w:val="00BA3DA3"/>
    <w:rsid w:val="00BA40BE"/>
    <w:rsid w:val="00BA4C58"/>
    <w:rsid w:val="00BA53B2"/>
    <w:rsid w:val="00BA5867"/>
    <w:rsid w:val="00BA59D6"/>
    <w:rsid w:val="00BA5BA1"/>
    <w:rsid w:val="00BA5DDD"/>
    <w:rsid w:val="00BA625B"/>
    <w:rsid w:val="00BA6550"/>
    <w:rsid w:val="00BA65FB"/>
    <w:rsid w:val="00BA6B68"/>
    <w:rsid w:val="00BA6D3C"/>
    <w:rsid w:val="00BA6D69"/>
    <w:rsid w:val="00BA6EF4"/>
    <w:rsid w:val="00BA71EC"/>
    <w:rsid w:val="00BA7885"/>
    <w:rsid w:val="00BA7942"/>
    <w:rsid w:val="00BA7AD8"/>
    <w:rsid w:val="00BA7AEF"/>
    <w:rsid w:val="00BA7F6E"/>
    <w:rsid w:val="00BB0723"/>
    <w:rsid w:val="00BB0B06"/>
    <w:rsid w:val="00BB0EA7"/>
    <w:rsid w:val="00BB0F96"/>
    <w:rsid w:val="00BB1822"/>
    <w:rsid w:val="00BB1FB7"/>
    <w:rsid w:val="00BB22AA"/>
    <w:rsid w:val="00BB2AF6"/>
    <w:rsid w:val="00BB2F34"/>
    <w:rsid w:val="00BB31B1"/>
    <w:rsid w:val="00BB34C6"/>
    <w:rsid w:val="00BB3E54"/>
    <w:rsid w:val="00BB42F4"/>
    <w:rsid w:val="00BB4582"/>
    <w:rsid w:val="00BB5013"/>
    <w:rsid w:val="00BB595F"/>
    <w:rsid w:val="00BB6F26"/>
    <w:rsid w:val="00BB705A"/>
    <w:rsid w:val="00BB7060"/>
    <w:rsid w:val="00BB7B5E"/>
    <w:rsid w:val="00BB7DA9"/>
    <w:rsid w:val="00BC0706"/>
    <w:rsid w:val="00BC099F"/>
    <w:rsid w:val="00BC0A3A"/>
    <w:rsid w:val="00BC0B24"/>
    <w:rsid w:val="00BC0BF7"/>
    <w:rsid w:val="00BC0D23"/>
    <w:rsid w:val="00BC0EE6"/>
    <w:rsid w:val="00BC1B20"/>
    <w:rsid w:val="00BC1D29"/>
    <w:rsid w:val="00BC2426"/>
    <w:rsid w:val="00BC3684"/>
    <w:rsid w:val="00BC3D29"/>
    <w:rsid w:val="00BC4280"/>
    <w:rsid w:val="00BC4502"/>
    <w:rsid w:val="00BC4566"/>
    <w:rsid w:val="00BC45DF"/>
    <w:rsid w:val="00BC4B90"/>
    <w:rsid w:val="00BC4D3D"/>
    <w:rsid w:val="00BC5076"/>
    <w:rsid w:val="00BC5134"/>
    <w:rsid w:val="00BC5359"/>
    <w:rsid w:val="00BC5652"/>
    <w:rsid w:val="00BC58A7"/>
    <w:rsid w:val="00BC5907"/>
    <w:rsid w:val="00BC5AC2"/>
    <w:rsid w:val="00BC5EF8"/>
    <w:rsid w:val="00BC60D8"/>
    <w:rsid w:val="00BC6F51"/>
    <w:rsid w:val="00BC7338"/>
    <w:rsid w:val="00BC7481"/>
    <w:rsid w:val="00BC7B71"/>
    <w:rsid w:val="00BC7D40"/>
    <w:rsid w:val="00BD092B"/>
    <w:rsid w:val="00BD0C55"/>
    <w:rsid w:val="00BD177A"/>
    <w:rsid w:val="00BD1B43"/>
    <w:rsid w:val="00BD1BAC"/>
    <w:rsid w:val="00BD1BD9"/>
    <w:rsid w:val="00BD1E3D"/>
    <w:rsid w:val="00BD21D6"/>
    <w:rsid w:val="00BD24C3"/>
    <w:rsid w:val="00BD27A8"/>
    <w:rsid w:val="00BD2BD2"/>
    <w:rsid w:val="00BD3836"/>
    <w:rsid w:val="00BD386E"/>
    <w:rsid w:val="00BD3CA8"/>
    <w:rsid w:val="00BD406B"/>
    <w:rsid w:val="00BD438B"/>
    <w:rsid w:val="00BD6559"/>
    <w:rsid w:val="00BD66DC"/>
    <w:rsid w:val="00BD714D"/>
    <w:rsid w:val="00BD7844"/>
    <w:rsid w:val="00BD7CB8"/>
    <w:rsid w:val="00BE04E9"/>
    <w:rsid w:val="00BE07D8"/>
    <w:rsid w:val="00BE0AF3"/>
    <w:rsid w:val="00BE1209"/>
    <w:rsid w:val="00BE1789"/>
    <w:rsid w:val="00BE1A8F"/>
    <w:rsid w:val="00BE1AC2"/>
    <w:rsid w:val="00BE2089"/>
    <w:rsid w:val="00BE2445"/>
    <w:rsid w:val="00BE277A"/>
    <w:rsid w:val="00BE3BF1"/>
    <w:rsid w:val="00BE4812"/>
    <w:rsid w:val="00BE4AD2"/>
    <w:rsid w:val="00BE4BE0"/>
    <w:rsid w:val="00BE51D0"/>
    <w:rsid w:val="00BE529A"/>
    <w:rsid w:val="00BE58C6"/>
    <w:rsid w:val="00BE5982"/>
    <w:rsid w:val="00BE5D98"/>
    <w:rsid w:val="00BE6819"/>
    <w:rsid w:val="00BE7059"/>
    <w:rsid w:val="00BE72DD"/>
    <w:rsid w:val="00BE7AFF"/>
    <w:rsid w:val="00BE7E11"/>
    <w:rsid w:val="00BF04AF"/>
    <w:rsid w:val="00BF0971"/>
    <w:rsid w:val="00BF0CA9"/>
    <w:rsid w:val="00BF15BE"/>
    <w:rsid w:val="00BF19C4"/>
    <w:rsid w:val="00BF1AB9"/>
    <w:rsid w:val="00BF1E01"/>
    <w:rsid w:val="00BF236A"/>
    <w:rsid w:val="00BF25DB"/>
    <w:rsid w:val="00BF296B"/>
    <w:rsid w:val="00BF2A41"/>
    <w:rsid w:val="00BF2A7F"/>
    <w:rsid w:val="00BF33EE"/>
    <w:rsid w:val="00BF34F7"/>
    <w:rsid w:val="00BF4841"/>
    <w:rsid w:val="00BF4AC1"/>
    <w:rsid w:val="00BF4C5D"/>
    <w:rsid w:val="00BF51AF"/>
    <w:rsid w:val="00BF537D"/>
    <w:rsid w:val="00BF551A"/>
    <w:rsid w:val="00BF560E"/>
    <w:rsid w:val="00BF57A6"/>
    <w:rsid w:val="00BF5A67"/>
    <w:rsid w:val="00BF5C83"/>
    <w:rsid w:val="00BF5E9A"/>
    <w:rsid w:val="00BF612A"/>
    <w:rsid w:val="00BF6B29"/>
    <w:rsid w:val="00BF6DD7"/>
    <w:rsid w:val="00C00389"/>
    <w:rsid w:val="00C00974"/>
    <w:rsid w:val="00C01265"/>
    <w:rsid w:val="00C01454"/>
    <w:rsid w:val="00C016F5"/>
    <w:rsid w:val="00C0189E"/>
    <w:rsid w:val="00C02282"/>
    <w:rsid w:val="00C023D8"/>
    <w:rsid w:val="00C02493"/>
    <w:rsid w:val="00C025B2"/>
    <w:rsid w:val="00C02F62"/>
    <w:rsid w:val="00C03EBA"/>
    <w:rsid w:val="00C04AE9"/>
    <w:rsid w:val="00C04BEB"/>
    <w:rsid w:val="00C04F43"/>
    <w:rsid w:val="00C04F9D"/>
    <w:rsid w:val="00C052CD"/>
    <w:rsid w:val="00C05C90"/>
    <w:rsid w:val="00C05CD3"/>
    <w:rsid w:val="00C072CF"/>
    <w:rsid w:val="00C074A4"/>
    <w:rsid w:val="00C077B4"/>
    <w:rsid w:val="00C07A5E"/>
    <w:rsid w:val="00C109C4"/>
    <w:rsid w:val="00C10D76"/>
    <w:rsid w:val="00C11166"/>
    <w:rsid w:val="00C11311"/>
    <w:rsid w:val="00C11574"/>
    <w:rsid w:val="00C116AA"/>
    <w:rsid w:val="00C1210D"/>
    <w:rsid w:val="00C131B0"/>
    <w:rsid w:val="00C131B2"/>
    <w:rsid w:val="00C13551"/>
    <w:rsid w:val="00C13678"/>
    <w:rsid w:val="00C1393F"/>
    <w:rsid w:val="00C14259"/>
    <w:rsid w:val="00C14442"/>
    <w:rsid w:val="00C1468A"/>
    <w:rsid w:val="00C15119"/>
    <w:rsid w:val="00C157D6"/>
    <w:rsid w:val="00C16078"/>
    <w:rsid w:val="00C16279"/>
    <w:rsid w:val="00C168AD"/>
    <w:rsid w:val="00C16EDA"/>
    <w:rsid w:val="00C17043"/>
    <w:rsid w:val="00C17601"/>
    <w:rsid w:val="00C17CF6"/>
    <w:rsid w:val="00C17D7A"/>
    <w:rsid w:val="00C20315"/>
    <w:rsid w:val="00C208C7"/>
    <w:rsid w:val="00C208F5"/>
    <w:rsid w:val="00C209B3"/>
    <w:rsid w:val="00C20AA3"/>
    <w:rsid w:val="00C20C58"/>
    <w:rsid w:val="00C20E3D"/>
    <w:rsid w:val="00C21176"/>
    <w:rsid w:val="00C21406"/>
    <w:rsid w:val="00C214B6"/>
    <w:rsid w:val="00C219A9"/>
    <w:rsid w:val="00C220ED"/>
    <w:rsid w:val="00C2237C"/>
    <w:rsid w:val="00C224C6"/>
    <w:rsid w:val="00C239EC"/>
    <w:rsid w:val="00C23A23"/>
    <w:rsid w:val="00C2405B"/>
    <w:rsid w:val="00C244AB"/>
    <w:rsid w:val="00C255C7"/>
    <w:rsid w:val="00C25B61"/>
    <w:rsid w:val="00C26ADF"/>
    <w:rsid w:val="00C26B96"/>
    <w:rsid w:val="00C27137"/>
    <w:rsid w:val="00C27565"/>
    <w:rsid w:val="00C27A43"/>
    <w:rsid w:val="00C30012"/>
    <w:rsid w:val="00C30044"/>
    <w:rsid w:val="00C30826"/>
    <w:rsid w:val="00C30C31"/>
    <w:rsid w:val="00C3106F"/>
    <w:rsid w:val="00C31525"/>
    <w:rsid w:val="00C31BA8"/>
    <w:rsid w:val="00C327C5"/>
    <w:rsid w:val="00C32E9E"/>
    <w:rsid w:val="00C33134"/>
    <w:rsid w:val="00C33154"/>
    <w:rsid w:val="00C336FF"/>
    <w:rsid w:val="00C33827"/>
    <w:rsid w:val="00C33992"/>
    <w:rsid w:val="00C33DF5"/>
    <w:rsid w:val="00C3422B"/>
    <w:rsid w:val="00C34579"/>
    <w:rsid w:val="00C35EB9"/>
    <w:rsid w:val="00C3605F"/>
    <w:rsid w:val="00C3624B"/>
    <w:rsid w:val="00C362D3"/>
    <w:rsid w:val="00C3644A"/>
    <w:rsid w:val="00C36666"/>
    <w:rsid w:val="00C369ED"/>
    <w:rsid w:val="00C36ECA"/>
    <w:rsid w:val="00C37954"/>
    <w:rsid w:val="00C37E04"/>
    <w:rsid w:val="00C40D70"/>
    <w:rsid w:val="00C4119F"/>
    <w:rsid w:val="00C412F2"/>
    <w:rsid w:val="00C4149C"/>
    <w:rsid w:val="00C41618"/>
    <w:rsid w:val="00C41CCC"/>
    <w:rsid w:val="00C4264B"/>
    <w:rsid w:val="00C43410"/>
    <w:rsid w:val="00C43861"/>
    <w:rsid w:val="00C43D61"/>
    <w:rsid w:val="00C44C52"/>
    <w:rsid w:val="00C44D4F"/>
    <w:rsid w:val="00C44F86"/>
    <w:rsid w:val="00C45663"/>
    <w:rsid w:val="00C45725"/>
    <w:rsid w:val="00C45A10"/>
    <w:rsid w:val="00C4700C"/>
    <w:rsid w:val="00C4714A"/>
    <w:rsid w:val="00C47CBB"/>
    <w:rsid w:val="00C47F23"/>
    <w:rsid w:val="00C50271"/>
    <w:rsid w:val="00C50295"/>
    <w:rsid w:val="00C50509"/>
    <w:rsid w:val="00C50D1E"/>
    <w:rsid w:val="00C50D36"/>
    <w:rsid w:val="00C50E60"/>
    <w:rsid w:val="00C515A9"/>
    <w:rsid w:val="00C51F46"/>
    <w:rsid w:val="00C52AE4"/>
    <w:rsid w:val="00C53053"/>
    <w:rsid w:val="00C535B1"/>
    <w:rsid w:val="00C53B60"/>
    <w:rsid w:val="00C54857"/>
    <w:rsid w:val="00C54E22"/>
    <w:rsid w:val="00C550B4"/>
    <w:rsid w:val="00C55797"/>
    <w:rsid w:val="00C55A80"/>
    <w:rsid w:val="00C55F7F"/>
    <w:rsid w:val="00C55F9A"/>
    <w:rsid w:val="00C56AB1"/>
    <w:rsid w:val="00C56D3A"/>
    <w:rsid w:val="00C57CA9"/>
    <w:rsid w:val="00C60396"/>
    <w:rsid w:val="00C60BE1"/>
    <w:rsid w:val="00C6105F"/>
    <w:rsid w:val="00C61146"/>
    <w:rsid w:val="00C61589"/>
    <w:rsid w:val="00C61917"/>
    <w:rsid w:val="00C620F9"/>
    <w:rsid w:val="00C625BC"/>
    <w:rsid w:val="00C63130"/>
    <w:rsid w:val="00C6382F"/>
    <w:rsid w:val="00C639F2"/>
    <w:rsid w:val="00C6400F"/>
    <w:rsid w:val="00C6444C"/>
    <w:rsid w:val="00C657BF"/>
    <w:rsid w:val="00C65A6F"/>
    <w:rsid w:val="00C66007"/>
    <w:rsid w:val="00C6705E"/>
    <w:rsid w:val="00C676CE"/>
    <w:rsid w:val="00C677CF"/>
    <w:rsid w:val="00C67AC1"/>
    <w:rsid w:val="00C67C31"/>
    <w:rsid w:val="00C70199"/>
    <w:rsid w:val="00C70631"/>
    <w:rsid w:val="00C7112D"/>
    <w:rsid w:val="00C72293"/>
    <w:rsid w:val="00C72EFE"/>
    <w:rsid w:val="00C74913"/>
    <w:rsid w:val="00C74A84"/>
    <w:rsid w:val="00C74A90"/>
    <w:rsid w:val="00C74FC4"/>
    <w:rsid w:val="00C75176"/>
    <w:rsid w:val="00C756D6"/>
    <w:rsid w:val="00C75804"/>
    <w:rsid w:val="00C7646A"/>
    <w:rsid w:val="00C766AC"/>
    <w:rsid w:val="00C76D96"/>
    <w:rsid w:val="00C76ED8"/>
    <w:rsid w:val="00C76FA4"/>
    <w:rsid w:val="00C7721C"/>
    <w:rsid w:val="00C77360"/>
    <w:rsid w:val="00C77752"/>
    <w:rsid w:val="00C77A59"/>
    <w:rsid w:val="00C77CEC"/>
    <w:rsid w:val="00C80030"/>
    <w:rsid w:val="00C802F6"/>
    <w:rsid w:val="00C80739"/>
    <w:rsid w:val="00C80C75"/>
    <w:rsid w:val="00C8192B"/>
    <w:rsid w:val="00C81A69"/>
    <w:rsid w:val="00C81EAC"/>
    <w:rsid w:val="00C82D77"/>
    <w:rsid w:val="00C82DB9"/>
    <w:rsid w:val="00C82E5F"/>
    <w:rsid w:val="00C83736"/>
    <w:rsid w:val="00C8377D"/>
    <w:rsid w:val="00C84D24"/>
    <w:rsid w:val="00C855E5"/>
    <w:rsid w:val="00C8584D"/>
    <w:rsid w:val="00C8585A"/>
    <w:rsid w:val="00C85CA8"/>
    <w:rsid w:val="00C85D74"/>
    <w:rsid w:val="00C86285"/>
    <w:rsid w:val="00C86294"/>
    <w:rsid w:val="00C8653E"/>
    <w:rsid w:val="00C86913"/>
    <w:rsid w:val="00C8693E"/>
    <w:rsid w:val="00C86B9A"/>
    <w:rsid w:val="00C8755C"/>
    <w:rsid w:val="00C87CF7"/>
    <w:rsid w:val="00C900D8"/>
    <w:rsid w:val="00C90368"/>
    <w:rsid w:val="00C903D2"/>
    <w:rsid w:val="00C90CE7"/>
    <w:rsid w:val="00C91113"/>
    <w:rsid w:val="00C91883"/>
    <w:rsid w:val="00C9245E"/>
    <w:rsid w:val="00C92617"/>
    <w:rsid w:val="00C92A07"/>
    <w:rsid w:val="00C92B5C"/>
    <w:rsid w:val="00C92CF4"/>
    <w:rsid w:val="00C9356E"/>
    <w:rsid w:val="00C93FEF"/>
    <w:rsid w:val="00C94155"/>
    <w:rsid w:val="00C94B01"/>
    <w:rsid w:val="00C94C60"/>
    <w:rsid w:val="00C952BE"/>
    <w:rsid w:val="00C95675"/>
    <w:rsid w:val="00C9569A"/>
    <w:rsid w:val="00C96688"/>
    <w:rsid w:val="00C96751"/>
    <w:rsid w:val="00C97031"/>
    <w:rsid w:val="00C9710E"/>
    <w:rsid w:val="00C97C14"/>
    <w:rsid w:val="00C97F8B"/>
    <w:rsid w:val="00CA0519"/>
    <w:rsid w:val="00CA071B"/>
    <w:rsid w:val="00CA0A23"/>
    <w:rsid w:val="00CA0C7D"/>
    <w:rsid w:val="00CA0D21"/>
    <w:rsid w:val="00CA0FCA"/>
    <w:rsid w:val="00CA180E"/>
    <w:rsid w:val="00CA1A34"/>
    <w:rsid w:val="00CA1B11"/>
    <w:rsid w:val="00CA251B"/>
    <w:rsid w:val="00CA2E19"/>
    <w:rsid w:val="00CA31C3"/>
    <w:rsid w:val="00CA3AA4"/>
    <w:rsid w:val="00CA3C53"/>
    <w:rsid w:val="00CA4A8F"/>
    <w:rsid w:val="00CA51B5"/>
    <w:rsid w:val="00CA575E"/>
    <w:rsid w:val="00CA5D6B"/>
    <w:rsid w:val="00CA66BF"/>
    <w:rsid w:val="00CA6B1B"/>
    <w:rsid w:val="00CA6B92"/>
    <w:rsid w:val="00CA78F3"/>
    <w:rsid w:val="00CB04A9"/>
    <w:rsid w:val="00CB1716"/>
    <w:rsid w:val="00CB17C8"/>
    <w:rsid w:val="00CB1AA8"/>
    <w:rsid w:val="00CB1D5B"/>
    <w:rsid w:val="00CB2262"/>
    <w:rsid w:val="00CB2635"/>
    <w:rsid w:val="00CB2694"/>
    <w:rsid w:val="00CB31C9"/>
    <w:rsid w:val="00CB416C"/>
    <w:rsid w:val="00CB41DC"/>
    <w:rsid w:val="00CB42C4"/>
    <w:rsid w:val="00CB469B"/>
    <w:rsid w:val="00CB48A5"/>
    <w:rsid w:val="00CB4C45"/>
    <w:rsid w:val="00CB4E29"/>
    <w:rsid w:val="00CB4EF4"/>
    <w:rsid w:val="00CB4F1A"/>
    <w:rsid w:val="00CB516F"/>
    <w:rsid w:val="00CB5394"/>
    <w:rsid w:val="00CB5A63"/>
    <w:rsid w:val="00CB5BB3"/>
    <w:rsid w:val="00CB61A8"/>
    <w:rsid w:val="00CB647C"/>
    <w:rsid w:val="00CB6516"/>
    <w:rsid w:val="00CB672B"/>
    <w:rsid w:val="00CB67AB"/>
    <w:rsid w:val="00CB6B7E"/>
    <w:rsid w:val="00CB7046"/>
    <w:rsid w:val="00CB743F"/>
    <w:rsid w:val="00CB7C71"/>
    <w:rsid w:val="00CB7F44"/>
    <w:rsid w:val="00CC00FD"/>
    <w:rsid w:val="00CC083C"/>
    <w:rsid w:val="00CC1021"/>
    <w:rsid w:val="00CC11BA"/>
    <w:rsid w:val="00CC130B"/>
    <w:rsid w:val="00CC135F"/>
    <w:rsid w:val="00CC1B3A"/>
    <w:rsid w:val="00CC1CDF"/>
    <w:rsid w:val="00CC2AD2"/>
    <w:rsid w:val="00CC3010"/>
    <w:rsid w:val="00CC32A6"/>
    <w:rsid w:val="00CC3C5C"/>
    <w:rsid w:val="00CC41AD"/>
    <w:rsid w:val="00CC43F1"/>
    <w:rsid w:val="00CC55CE"/>
    <w:rsid w:val="00CC58D1"/>
    <w:rsid w:val="00CC639E"/>
    <w:rsid w:val="00CC76C1"/>
    <w:rsid w:val="00CC7836"/>
    <w:rsid w:val="00CC7F8D"/>
    <w:rsid w:val="00CD25B1"/>
    <w:rsid w:val="00CD2A54"/>
    <w:rsid w:val="00CD2FCE"/>
    <w:rsid w:val="00CD3166"/>
    <w:rsid w:val="00CD3976"/>
    <w:rsid w:val="00CD3F7C"/>
    <w:rsid w:val="00CD4673"/>
    <w:rsid w:val="00CD46CC"/>
    <w:rsid w:val="00CD47E3"/>
    <w:rsid w:val="00CD4AC4"/>
    <w:rsid w:val="00CD4CC7"/>
    <w:rsid w:val="00CD5677"/>
    <w:rsid w:val="00CD5923"/>
    <w:rsid w:val="00CD6A9B"/>
    <w:rsid w:val="00CD6C33"/>
    <w:rsid w:val="00CD72CC"/>
    <w:rsid w:val="00CD7382"/>
    <w:rsid w:val="00CD78B0"/>
    <w:rsid w:val="00CD7AB7"/>
    <w:rsid w:val="00CD7F01"/>
    <w:rsid w:val="00CE0F6B"/>
    <w:rsid w:val="00CE1368"/>
    <w:rsid w:val="00CE14B5"/>
    <w:rsid w:val="00CE14D9"/>
    <w:rsid w:val="00CE22DE"/>
    <w:rsid w:val="00CE28F6"/>
    <w:rsid w:val="00CE2EEB"/>
    <w:rsid w:val="00CE30B9"/>
    <w:rsid w:val="00CE32DD"/>
    <w:rsid w:val="00CE36A5"/>
    <w:rsid w:val="00CE455D"/>
    <w:rsid w:val="00CE48A4"/>
    <w:rsid w:val="00CE5343"/>
    <w:rsid w:val="00CE53F2"/>
    <w:rsid w:val="00CE5436"/>
    <w:rsid w:val="00CE5ADD"/>
    <w:rsid w:val="00CE5B41"/>
    <w:rsid w:val="00CE638A"/>
    <w:rsid w:val="00CE69D6"/>
    <w:rsid w:val="00CE6F59"/>
    <w:rsid w:val="00CE700E"/>
    <w:rsid w:val="00CE7371"/>
    <w:rsid w:val="00CE767B"/>
    <w:rsid w:val="00CE783C"/>
    <w:rsid w:val="00CF00A1"/>
    <w:rsid w:val="00CF07D8"/>
    <w:rsid w:val="00CF07FE"/>
    <w:rsid w:val="00CF1320"/>
    <w:rsid w:val="00CF1629"/>
    <w:rsid w:val="00CF166A"/>
    <w:rsid w:val="00CF18EF"/>
    <w:rsid w:val="00CF24C7"/>
    <w:rsid w:val="00CF253D"/>
    <w:rsid w:val="00CF271A"/>
    <w:rsid w:val="00CF353E"/>
    <w:rsid w:val="00CF47FF"/>
    <w:rsid w:val="00CF58BD"/>
    <w:rsid w:val="00CF63F7"/>
    <w:rsid w:val="00CF6436"/>
    <w:rsid w:val="00CF6BFA"/>
    <w:rsid w:val="00CF6CB9"/>
    <w:rsid w:val="00CF7764"/>
    <w:rsid w:val="00CF782A"/>
    <w:rsid w:val="00D00433"/>
    <w:rsid w:val="00D00DFB"/>
    <w:rsid w:val="00D01DC2"/>
    <w:rsid w:val="00D022BA"/>
    <w:rsid w:val="00D0264F"/>
    <w:rsid w:val="00D02674"/>
    <w:rsid w:val="00D02FBC"/>
    <w:rsid w:val="00D03627"/>
    <w:rsid w:val="00D03D84"/>
    <w:rsid w:val="00D04134"/>
    <w:rsid w:val="00D0490A"/>
    <w:rsid w:val="00D049CA"/>
    <w:rsid w:val="00D04A76"/>
    <w:rsid w:val="00D054BF"/>
    <w:rsid w:val="00D054E4"/>
    <w:rsid w:val="00D05A82"/>
    <w:rsid w:val="00D0606C"/>
    <w:rsid w:val="00D060AA"/>
    <w:rsid w:val="00D066B2"/>
    <w:rsid w:val="00D07790"/>
    <w:rsid w:val="00D07D94"/>
    <w:rsid w:val="00D10B5F"/>
    <w:rsid w:val="00D10D78"/>
    <w:rsid w:val="00D11447"/>
    <w:rsid w:val="00D11696"/>
    <w:rsid w:val="00D11B4C"/>
    <w:rsid w:val="00D11F3A"/>
    <w:rsid w:val="00D120C7"/>
    <w:rsid w:val="00D12532"/>
    <w:rsid w:val="00D12949"/>
    <w:rsid w:val="00D12D05"/>
    <w:rsid w:val="00D12D33"/>
    <w:rsid w:val="00D12F8D"/>
    <w:rsid w:val="00D138DA"/>
    <w:rsid w:val="00D139B2"/>
    <w:rsid w:val="00D13BB3"/>
    <w:rsid w:val="00D13DE2"/>
    <w:rsid w:val="00D1407C"/>
    <w:rsid w:val="00D140F7"/>
    <w:rsid w:val="00D15318"/>
    <w:rsid w:val="00D16098"/>
    <w:rsid w:val="00D162CB"/>
    <w:rsid w:val="00D16448"/>
    <w:rsid w:val="00D16719"/>
    <w:rsid w:val="00D16CB7"/>
    <w:rsid w:val="00D20049"/>
    <w:rsid w:val="00D20963"/>
    <w:rsid w:val="00D209B9"/>
    <w:rsid w:val="00D20EAB"/>
    <w:rsid w:val="00D213DF"/>
    <w:rsid w:val="00D21B9B"/>
    <w:rsid w:val="00D220B7"/>
    <w:rsid w:val="00D22412"/>
    <w:rsid w:val="00D22A33"/>
    <w:rsid w:val="00D22CA4"/>
    <w:rsid w:val="00D23295"/>
    <w:rsid w:val="00D238FD"/>
    <w:rsid w:val="00D23FC3"/>
    <w:rsid w:val="00D241B1"/>
    <w:rsid w:val="00D2514A"/>
    <w:rsid w:val="00D254B0"/>
    <w:rsid w:val="00D25709"/>
    <w:rsid w:val="00D257F5"/>
    <w:rsid w:val="00D25CC5"/>
    <w:rsid w:val="00D25D3E"/>
    <w:rsid w:val="00D261FA"/>
    <w:rsid w:val="00D26290"/>
    <w:rsid w:val="00D26B97"/>
    <w:rsid w:val="00D26D55"/>
    <w:rsid w:val="00D2706E"/>
    <w:rsid w:val="00D27213"/>
    <w:rsid w:val="00D27937"/>
    <w:rsid w:val="00D30382"/>
    <w:rsid w:val="00D3148B"/>
    <w:rsid w:val="00D314E1"/>
    <w:rsid w:val="00D31905"/>
    <w:rsid w:val="00D31A68"/>
    <w:rsid w:val="00D31E6E"/>
    <w:rsid w:val="00D31F86"/>
    <w:rsid w:val="00D321A6"/>
    <w:rsid w:val="00D321E0"/>
    <w:rsid w:val="00D32452"/>
    <w:rsid w:val="00D32598"/>
    <w:rsid w:val="00D32A45"/>
    <w:rsid w:val="00D32CDB"/>
    <w:rsid w:val="00D337BC"/>
    <w:rsid w:val="00D33D5E"/>
    <w:rsid w:val="00D34210"/>
    <w:rsid w:val="00D34D35"/>
    <w:rsid w:val="00D354CD"/>
    <w:rsid w:val="00D35C50"/>
    <w:rsid w:val="00D361C2"/>
    <w:rsid w:val="00D36725"/>
    <w:rsid w:val="00D36823"/>
    <w:rsid w:val="00D36C68"/>
    <w:rsid w:val="00D37561"/>
    <w:rsid w:val="00D378F5"/>
    <w:rsid w:val="00D40280"/>
    <w:rsid w:val="00D40A69"/>
    <w:rsid w:val="00D41065"/>
    <w:rsid w:val="00D41512"/>
    <w:rsid w:val="00D41560"/>
    <w:rsid w:val="00D4177B"/>
    <w:rsid w:val="00D425A5"/>
    <w:rsid w:val="00D42985"/>
    <w:rsid w:val="00D42B1A"/>
    <w:rsid w:val="00D42B43"/>
    <w:rsid w:val="00D42D05"/>
    <w:rsid w:val="00D43A93"/>
    <w:rsid w:val="00D44303"/>
    <w:rsid w:val="00D4462E"/>
    <w:rsid w:val="00D44B1B"/>
    <w:rsid w:val="00D4583C"/>
    <w:rsid w:val="00D45883"/>
    <w:rsid w:val="00D45DA3"/>
    <w:rsid w:val="00D46499"/>
    <w:rsid w:val="00D4705B"/>
    <w:rsid w:val="00D4712A"/>
    <w:rsid w:val="00D5035E"/>
    <w:rsid w:val="00D507F7"/>
    <w:rsid w:val="00D50CC4"/>
    <w:rsid w:val="00D50D6D"/>
    <w:rsid w:val="00D51826"/>
    <w:rsid w:val="00D51A23"/>
    <w:rsid w:val="00D52945"/>
    <w:rsid w:val="00D5296A"/>
    <w:rsid w:val="00D529B3"/>
    <w:rsid w:val="00D53345"/>
    <w:rsid w:val="00D535D3"/>
    <w:rsid w:val="00D546E6"/>
    <w:rsid w:val="00D54C80"/>
    <w:rsid w:val="00D54E26"/>
    <w:rsid w:val="00D55041"/>
    <w:rsid w:val="00D55DC1"/>
    <w:rsid w:val="00D56921"/>
    <w:rsid w:val="00D56926"/>
    <w:rsid w:val="00D57341"/>
    <w:rsid w:val="00D57812"/>
    <w:rsid w:val="00D60069"/>
    <w:rsid w:val="00D60075"/>
    <w:rsid w:val="00D60439"/>
    <w:rsid w:val="00D609D5"/>
    <w:rsid w:val="00D60B34"/>
    <w:rsid w:val="00D60D64"/>
    <w:rsid w:val="00D6102E"/>
    <w:rsid w:val="00D610D8"/>
    <w:rsid w:val="00D61B39"/>
    <w:rsid w:val="00D61B86"/>
    <w:rsid w:val="00D61BA9"/>
    <w:rsid w:val="00D6223C"/>
    <w:rsid w:val="00D62365"/>
    <w:rsid w:val="00D62617"/>
    <w:rsid w:val="00D631C0"/>
    <w:rsid w:val="00D633D2"/>
    <w:rsid w:val="00D6368E"/>
    <w:rsid w:val="00D63736"/>
    <w:rsid w:val="00D63B48"/>
    <w:rsid w:val="00D63C8B"/>
    <w:rsid w:val="00D63DD1"/>
    <w:rsid w:val="00D64270"/>
    <w:rsid w:val="00D644AD"/>
    <w:rsid w:val="00D64603"/>
    <w:rsid w:val="00D6480A"/>
    <w:rsid w:val="00D6578D"/>
    <w:rsid w:val="00D65B11"/>
    <w:rsid w:val="00D66369"/>
    <w:rsid w:val="00D6671E"/>
    <w:rsid w:val="00D66941"/>
    <w:rsid w:val="00D66E28"/>
    <w:rsid w:val="00D6764C"/>
    <w:rsid w:val="00D7030F"/>
    <w:rsid w:val="00D70577"/>
    <w:rsid w:val="00D70D76"/>
    <w:rsid w:val="00D70F84"/>
    <w:rsid w:val="00D7164A"/>
    <w:rsid w:val="00D71B05"/>
    <w:rsid w:val="00D71C74"/>
    <w:rsid w:val="00D7213A"/>
    <w:rsid w:val="00D722BD"/>
    <w:rsid w:val="00D72756"/>
    <w:rsid w:val="00D72C4F"/>
    <w:rsid w:val="00D731F6"/>
    <w:rsid w:val="00D74057"/>
    <w:rsid w:val="00D741EE"/>
    <w:rsid w:val="00D74266"/>
    <w:rsid w:val="00D7447D"/>
    <w:rsid w:val="00D7453E"/>
    <w:rsid w:val="00D7467A"/>
    <w:rsid w:val="00D74A44"/>
    <w:rsid w:val="00D74CED"/>
    <w:rsid w:val="00D74E01"/>
    <w:rsid w:val="00D756BA"/>
    <w:rsid w:val="00D758BB"/>
    <w:rsid w:val="00D758CC"/>
    <w:rsid w:val="00D76948"/>
    <w:rsid w:val="00D77893"/>
    <w:rsid w:val="00D779D2"/>
    <w:rsid w:val="00D77C83"/>
    <w:rsid w:val="00D80044"/>
    <w:rsid w:val="00D80675"/>
    <w:rsid w:val="00D812CD"/>
    <w:rsid w:val="00D8198F"/>
    <w:rsid w:val="00D820F5"/>
    <w:rsid w:val="00D820FF"/>
    <w:rsid w:val="00D838E3"/>
    <w:rsid w:val="00D838FD"/>
    <w:rsid w:val="00D84141"/>
    <w:rsid w:val="00D84349"/>
    <w:rsid w:val="00D8473A"/>
    <w:rsid w:val="00D84965"/>
    <w:rsid w:val="00D84F3D"/>
    <w:rsid w:val="00D852D3"/>
    <w:rsid w:val="00D8677C"/>
    <w:rsid w:val="00D868D3"/>
    <w:rsid w:val="00D868F4"/>
    <w:rsid w:val="00D8718B"/>
    <w:rsid w:val="00D87375"/>
    <w:rsid w:val="00D8737A"/>
    <w:rsid w:val="00D87E55"/>
    <w:rsid w:val="00D900F5"/>
    <w:rsid w:val="00D90333"/>
    <w:rsid w:val="00D903BB"/>
    <w:rsid w:val="00D904E4"/>
    <w:rsid w:val="00D9095B"/>
    <w:rsid w:val="00D91397"/>
    <w:rsid w:val="00D91B19"/>
    <w:rsid w:val="00D92CD0"/>
    <w:rsid w:val="00D92DEB"/>
    <w:rsid w:val="00D9318C"/>
    <w:rsid w:val="00D938FD"/>
    <w:rsid w:val="00D9396E"/>
    <w:rsid w:val="00D93987"/>
    <w:rsid w:val="00D93BC1"/>
    <w:rsid w:val="00D93C76"/>
    <w:rsid w:val="00D93DE9"/>
    <w:rsid w:val="00D9523E"/>
    <w:rsid w:val="00D95AFB"/>
    <w:rsid w:val="00D95D5E"/>
    <w:rsid w:val="00D96751"/>
    <w:rsid w:val="00D96C52"/>
    <w:rsid w:val="00D9704F"/>
    <w:rsid w:val="00D97071"/>
    <w:rsid w:val="00D970DB"/>
    <w:rsid w:val="00D97C47"/>
    <w:rsid w:val="00DA0361"/>
    <w:rsid w:val="00DA08DC"/>
    <w:rsid w:val="00DA0DF5"/>
    <w:rsid w:val="00DA15ED"/>
    <w:rsid w:val="00DA1945"/>
    <w:rsid w:val="00DA1A34"/>
    <w:rsid w:val="00DA23A7"/>
    <w:rsid w:val="00DA25D0"/>
    <w:rsid w:val="00DA355D"/>
    <w:rsid w:val="00DA418C"/>
    <w:rsid w:val="00DA661D"/>
    <w:rsid w:val="00DA6899"/>
    <w:rsid w:val="00DA68C9"/>
    <w:rsid w:val="00DA6987"/>
    <w:rsid w:val="00DA7B31"/>
    <w:rsid w:val="00DB0788"/>
    <w:rsid w:val="00DB07A5"/>
    <w:rsid w:val="00DB0B05"/>
    <w:rsid w:val="00DB0E66"/>
    <w:rsid w:val="00DB127B"/>
    <w:rsid w:val="00DB13D1"/>
    <w:rsid w:val="00DB1548"/>
    <w:rsid w:val="00DB1A9E"/>
    <w:rsid w:val="00DB1C7D"/>
    <w:rsid w:val="00DB1FD7"/>
    <w:rsid w:val="00DB20CE"/>
    <w:rsid w:val="00DB2C93"/>
    <w:rsid w:val="00DB305F"/>
    <w:rsid w:val="00DB3D56"/>
    <w:rsid w:val="00DB4699"/>
    <w:rsid w:val="00DB48D4"/>
    <w:rsid w:val="00DB4EB6"/>
    <w:rsid w:val="00DB514E"/>
    <w:rsid w:val="00DB566B"/>
    <w:rsid w:val="00DB60C1"/>
    <w:rsid w:val="00DB6508"/>
    <w:rsid w:val="00DB68F6"/>
    <w:rsid w:val="00DB6F92"/>
    <w:rsid w:val="00DB7754"/>
    <w:rsid w:val="00DC008D"/>
    <w:rsid w:val="00DC01DE"/>
    <w:rsid w:val="00DC043E"/>
    <w:rsid w:val="00DC0EF6"/>
    <w:rsid w:val="00DC1853"/>
    <w:rsid w:val="00DC1E23"/>
    <w:rsid w:val="00DC29E9"/>
    <w:rsid w:val="00DC2CCF"/>
    <w:rsid w:val="00DC43F5"/>
    <w:rsid w:val="00DC47E2"/>
    <w:rsid w:val="00DC4879"/>
    <w:rsid w:val="00DC4970"/>
    <w:rsid w:val="00DC4997"/>
    <w:rsid w:val="00DC49F2"/>
    <w:rsid w:val="00DC4E6E"/>
    <w:rsid w:val="00DC54E7"/>
    <w:rsid w:val="00DC5B5D"/>
    <w:rsid w:val="00DC64D1"/>
    <w:rsid w:val="00DC70A6"/>
    <w:rsid w:val="00DC7458"/>
    <w:rsid w:val="00DD075D"/>
    <w:rsid w:val="00DD156E"/>
    <w:rsid w:val="00DD15D4"/>
    <w:rsid w:val="00DD18B3"/>
    <w:rsid w:val="00DD264C"/>
    <w:rsid w:val="00DD266A"/>
    <w:rsid w:val="00DD2AB5"/>
    <w:rsid w:val="00DD3247"/>
    <w:rsid w:val="00DD35D0"/>
    <w:rsid w:val="00DD363D"/>
    <w:rsid w:val="00DD3F55"/>
    <w:rsid w:val="00DD4635"/>
    <w:rsid w:val="00DD4BBC"/>
    <w:rsid w:val="00DD4D2C"/>
    <w:rsid w:val="00DD4F73"/>
    <w:rsid w:val="00DD5DC1"/>
    <w:rsid w:val="00DD612B"/>
    <w:rsid w:val="00DD6203"/>
    <w:rsid w:val="00DD6B5F"/>
    <w:rsid w:val="00DD6C8C"/>
    <w:rsid w:val="00DD7781"/>
    <w:rsid w:val="00DD7B0B"/>
    <w:rsid w:val="00DD7CF8"/>
    <w:rsid w:val="00DE0753"/>
    <w:rsid w:val="00DE1290"/>
    <w:rsid w:val="00DE22D5"/>
    <w:rsid w:val="00DE2545"/>
    <w:rsid w:val="00DE2B93"/>
    <w:rsid w:val="00DE2EE0"/>
    <w:rsid w:val="00DE3C53"/>
    <w:rsid w:val="00DE3F60"/>
    <w:rsid w:val="00DE408C"/>
    <w:rsid w:val="00DE418A"/>
    <w:rsid w:val="00DE486C"/>
    <w:rsid w:val="00DE5672"/>
    <w:rsid w:val="00DE578B"/>
    <w:rsid w:val="00DE5AF5"/>
    <w:rsid w:val="00DE5CD6"/>
    <w:rsid w:val="00DE5DDC"/>
    <w:rsid w:val="00DE63AE"/>
    <w:rsid w:val="00DE6FBF"/>
    <w:rsid w:val="00DE777A"/>
    <w:rsid w:val="00DE7DAB"/>
    <w:rsid w:val="00DF0FCE"/>
    <w:rsid w:val="00DF1702"/>
    <w:rsid w:val="00DF1874"/>
    <w:rsid w:val="00DF27DE"/>
    <w:rsid w:val="00DF2CCF"/>
    <w:rsid w:val="00DF3601"/>
    <w:rsid w:val="00DF43EF"/>
    <w:rsid w:val="00DF4495"/>
    <w:rsid w:val="00DF51AD"/>
    <w:rsid w:val="00DF5656"/>
    <w:rsid w:val="00DF5E26"/>
    <w:rsid w:val="00DF5EBA"/>
    <w:rsid w:val="00DF686D"/>
    <w:rsid w:val="00DF6A30"/>
    <w:rsid w:val="00DF7DBF"/>
    <w:rsid w:val="00E00484"/>
    <w:rsid w:val="00E005A0"/>
    <w:rsid w:val="00E00AF9"/>
    <w:rsid w:val="00E00E56"/>
    <w:rsid w:val="00E012F4"/>
    <w:rsid w:val="00E016BA"/>
    <w:rsid w:val="00E0178A"/>
    <w:rsid w:val="00E01C30"/>
    <w:rsid w:val="00E01F40"/>
    <w:rsid w:val="00E01F84"/>
    <w:rsid w:val="00E02D15"/>
    <w:rsid w:val="00E03C17"/>
    <w:rsid w:val="00E041CA"/>
    <w:rsid w:val="00E04589"/>
    <w:rsid w:val="00E045AC"/>
    <w:rsid w:val="00E04ABC"/>
    <w:rsid w:val="00E05207"/>
    <w:rsid w:val="00E052E0"/>
    <w:rsid w:val="00E058DC"/>
    <w:rsid w:val="00E05C2F"/>
    <w:rsid w:val="00E0607C"/>
    <w:rsid w:val="00E06216"/>
    <w:rsid w:val="00E06E76"/>
    <w:rsid w:val="00E071E0"/>
    <w:rsid w:val="00E077DE"/>
    <w:rsid w:val="00E07CEB"/>
    <w:rsid w:val="00E07EDD"/>
    <w:rsid w:val="00E101F5"/>
    <w:rsid w:val="00E10226"/>
    <w:rsid w:val="00E11765"/>
    <w:rsid w:val="00E11B06"/>
    <w:rsid w:val="00E11E2A"/>
    <w:rsid w:val="00E11F41"/>
    <w:rsid w:val="00E120F4"/>
    <w:rsid w:val="00E126FA"/>
    <w:rsid w:val="00E12869"/>
    <w:rsid w:val="00E12D59"/>
    <w:rsid w:val="00E13321"/>
    <w:rsid w:val="00E13557"/>
    <w:rsid w:val="00E1402C"/>
    <w:rsid w:val="00E1417E"/>
    <w:rsid w:val="00E148D0"/>
    <w:rsid w:val="00E1526A"/>
    <w:rsid w:val="00E15567"/>
    <w:rsid w:val="00E1625E"/>
    <w:rsid w:val="00E16C1F"/>
    <w:rsid w:val="00E16D2B"/>
    <w:rsid w:val="00E17FDF"/>
    <w:rsid w:val="00E20489"/>
    <w:rsid w:val="00E208C9"/>
    <w:rsid w:val="00E2158B"/>
    <w:rsid w:val="00E21873"/>
    <w:rsid w:val="00E22A54"/>
    <w:rsid w:val="00E22A61"/>
    <w:rsid w:val="00E22F01"/>
    <w:rsid w:val="00E232F9"/>
    <w:rsid w:val="00E238DC"/>
    <w:rsid w:val="00E23A9E"/>
    <w:rsid w:val="00E23C21"/>
    <w:rsid w:val="00E23CA2"/>
    <w:rsid w:val="00E24ACF"/>
    <w:rsid w:val="00E24E97"/>
    <w:rsid w:val="00E250DB"/>
    <w:rsid w:val="00E266A4"/>
    <w:rsid w:val="00E267CF"/>
    <w:rsid w:val="00E26847"/>
    <w:rsid w:val="00E268F1"/>
    <w:rsid w:val="00E26DE7"/>
    <w:rsid w:val="00E27118"/>
    <w:rsid w:val="00E271B7"/>
    <w:rsid w:val="00E27242"/>
    <w:rsid w:val="00E272D8"/>
    <w:rsid w:val="00E27B43"/>
    <w:rsid w:val="00E27C81"/>
    <w:rsid w:val="00E31453"/>
    <w:rsid w:val="00E3168D"/>
    <w:rsid w:val="00E31D59"/>
    <w:rsid w:val="00E31E58"/>
    <w:rsid w:val="00E31F8A"/>
    <w:rsid w:val="00E329C0"/>
    <w:rsid w:val="00E333D6"/>
    <w:rsid w:val="00E33685"/>
    <w:rsid w:val="00E34083"/>
    <w:rsid w:val="00E342A4"/>
    <w:rsid w:val="00E3483D"/>
    <w:rsid w:val="00E36740"/>
    <w:rsid w:val="00E37AEB"/>
    <w:rsid w:val="00E37B29"/>
    <w:rsid w:val="00E40A8E"/>
    <w:rsid w:val="00E40FD2"/>
    <w:rsid w:val="00E415E1"/>
    <w:rsid w:val="00E42999"/>
    <w:rsid w:val="00E42F49"/>
    <w:rsid w:val="00E4319A"/>
    <w:rsid w:val="00E436F9"/>
    <w:rsid w:val="00E439E2"/>
    <w:rsid w:val="00E439FE"/>
    <w:rsid w:val="00E43A69"/>
    <w:rsid w:val="00E43BF4"/>
    <w:rsid w:val="00E43D45"/>
    <w:rsid w:val="00E4424F"/>
    <w:rsid w:val="00E445EE"/>
    <w:rsid w:val="00E44B88"/>
    <w:rsid w:val="00E450A9"/>
    <w:rsid w:val="00E4537F"/>
    <w:rsid w:val="00E454E2"/>
    <w:rsid w:val="00E46135"/>
    <w:rsid w:val="00E4668D"/>
    <w:rsid w:val="00E46AF6"/>
    <w:rsid w:val="00E475D9"/>
    <w:rsid w:val="00E47B6D"/>
    <w:rsid w:val="00E47F08"/>
    <w:rsid w:val="00E5021F"/>
    <w:rsid w:val="00E50271"/>
    <w:rsid w:val="00E5042C"/>
    <w:rsid w:val="00E5083C"/>
    <w:rsid w:val="00E50A12"/>
    <w:rsid w:val="00E50D18"/>
    <w:rsid w:val="00E51926"/>
    <w:rsid w:val="00E5219C"/>
    <w:rsid w:val="00E5237B"/>
    <w:rsid w:val="00E5282D"/>
    <w:rsid w:val="00E52985"/>
    <w:rsid w:val="00E52D6A"/>
    <w:rsid w:val="00E52F23"/>
    <w:rsid w:val="00E53A71"/>
    <w:rsid w:val="00E54234"/>
    <w:rsid w:val="00E542AF"/>
    <w:rsid w:val="00E549EE"/>
    <w:rsid w:val="00E54AFE"/>
    <w:rsid w:val="00E54C25"/>
    <w:rsid w:val="00E54CA1"/>
    <w:rsid w:val="00E552E6"/>
    <w:rsid w:val="00E55D2E"/>
    <w:rsid w:val="00E566EC"/>
    <w:rsid w:val="00E56853"/>
    <w:rsid w:val="00E56959"/>
    <w:rsid w:val="00E57905"/>
    <w:rsid w:val="00E57EBF"/>
    <w:rsid w:val="00E60692"/>
    <w:rsid w:val="00E60B15"/>
    <w:rsid w:val="00E60CBA"/>
    <w:rsid w:val="00E610E7"/>
    <w:rsid w:val="00E610F6"/>
    <w:rsid w:val="00E61859"/>
    <w:rsid w:val="00E62089"/>
    <w:rsid w:val="00E6225F"/>
    <w:rsid w:val="00E62506"/>
    <w:rsid w:val="00E62780"/>
    <w:rsid w:val="00E62877"/>
    <w:rsid w:val="00E628F1"/>
    <w:rsid w:val="00E62CAF"/>
    <w:rsid w:val="00E62D11"/>
    <w:rsid w:val="00E635EF"/>
    <w:rsid w:val="00E640CD"/>
    <w:rsid w:val="00E648CE"/>
    <w:rsid w:val="00E658A9"/>
    <w:rsid w:val="00E65AB9"/>
    <w:rsid w:val="00E65ED5"/>
    <w:rsid w:val="00E662A8"/>
    <w:rsid w:val="00E665B2"/>
    <w:rsid w:val="00E67453"/>
    <w:rsid w:val="00E677AC"/>
    <w:rsid w:val="00E71F07"/>
    <w:rsid w:val="00E7241C"/>
    <w:rsid w:val="00E725B3"/>
    <w:rsid w:val="00E7295B"/>
    <w:rsid w:val="00E72AB6"/>
    <w:rsid w:val="00E73480"/>
    <w:rsid w:val="00E7370C"/>
    <w:rsid w:val="00E73C21"/>
    <w:rsid w:val="00E74AF2"/>
    <w:rsid w:val="00E74DEA"/>
    <w:rsid w:val="00E74E4B"/>
    <w:rsid w:val="00E75195"/>
    <w:rsid w:val="00E752AB"/>
    <w:rsid w:val="00E754FA"/>
    <w:rsid w:val="00E76190"/>
    <w:rsid w:val="00E763F5"/>
    <w:rsid w:val="00E76B93"/>
    <w:rsid w:val="00E77398"/>
    <w:rsid w:val="00E776C2"/>
    <w:rsid w:val="00E77BE6"/>
    <w:rsid w:val="00E80256"/>
    <w:rsid w:val="00E8048B"/>
    <w:rsid w:val="00E806C1"/>
    <w:rsid w:val="00E809B3"/>
    <w:rsid w:val="00E80AFD"/>
    <w:rsid w:val="00E80F71"/>
    <w:rsid w:val="00E821FE"/>
    <w:rsid w:val="00E827C9"/>
    <w:rsid w:val="00E82AB0"/>
    <w:rsid w:val="00E831CF"/>
    <w:rsid w:val="00E834DF"/>
    <w:rsid w:val="00E836CF"/>
    <w:rsid w:val="00E8404A"/>
    <w:rsid w:val="00E8473B"/>
    <w:rsid w:val="00E84B5E"/>
    <w:rsid w:val="00E854BF"/>
    <w:rsid w:val="00E85FE1"/>
    <w:rsid w:val="00E861C0"/>
    <w:rsid w:val="00E868C3"/>
    <w:rsid w:val="00E874A2"/>
    <w:rsid w:val="00E90AAE"/>
    <w:rsid w:val="00E90BFD"/>
    <w:rsid w:val="00E915D9"/>
    <w:rsid w:val="00E92295"/>
    <w:rsid w:val="00E924C2"/>
    <w:rsid w:val="00E9288C"/>
    <w:rsid w:val="00E929C6"/>
    <w:rsid w:val="00E930BD"/>
    <w:rsid w:val="00E93745"/>
    <w:rsid w:val="00E93A26"/>
    <w:rsid w:val="00E93F20"/>
    <w:rsid w:val="00E94438"/>
    <w:rsid w:val="00E946F2"/>
    <w:rsid w:val="00E94BF5"/>
    <w:rsid w:val="00E9502E"/>
    <w:rsid w:val="00E954F5"/>
    <w:rsid w:val="00E95F8F"/>
    <w:rsid w:val="00E96367"/>
    <w:rsid w:val="00E97435"/>
    <w:rsid w:val="00E97775"/>
    <w:rsid w:val="00E97AFA"/>
    <w:rsid w:val="00EA03AE"/>
    <w:rsid w:val="00EA0C73"/>
    <w:rsid w:val="00EA10B9"/>
    <w:rsid w:val="00EA126D"/>
    <w:rsid w:val="00EA13AB"/>
    <w:rsid w:val="00EA21E4"/>
    <w:rsid w:val="00EA2539"/>
    <w:rsid w:val="00EA2EE1"/>
    <w:rsid w:val="00EA3BBF"/>
    <w:rsid w:val="00EA3BF6"/>
    <w:rsid w:val="00EA3C5E"/>
    <w:rsid w:val="00EA3F21"/>
    <w:rsid w:val="00EA3F2C"/>
    <w:rsid w:val="00EA4122"/>
    <w:rsid w:val="00EA4E4A"/>
    <w:rsid w:val="00EA5862"/>
    <w:rsid w:val="00EA5920"/>
    <w:rsid w:val="00EA5E8D"/>
    <w:rsid w:val="00EA62CB"/>
    <w:rsid w:val="00EA7318"/>
    <w:rsid w:val="00EA7417"/>
    <w:rsid w:val="00EA744C"/>
    <w:rsid w:val="00EA7A6F"/>
    <w:rsid w:val="00EA7D33"/>
    <w:rsid w:val="00EA7E31"/>
    <w:rsid w:val="00EB0675"/>
    <w:rsid w:val="00EB06CF"/>
    <w:rsid w:val="00EB0E10"/>
    <w:rsid w:val="00EB1CC5"/>
    <w:rsid w:val="00EB2275"/>
    <w:rsid w:val="00EB22EE"/>
    <w:rsid w:val="00EB241E"/>
    <w:rsid w:val="00EB24F2"/>
    <w:rsid w:val="00EB26B6"/>
    <w:rsid w:val="00EB2928"/>
    <w:rsid w:val="00EB2A9B"/>
    <w:rsid w:val="00EB2CB4"/>
    <w:rsid w:val="00EB2D84"/>
    <w:rsid w:val="00EB3249"/>
    <w:rsid w:val="00EB32C3"/>
    <w:rsid w:val="00EB353E"/>
    <w:rsid w:val="00EB387D"/>
    <w:rsid w:val="00EB3C12"/>
    <w:rsid w:val="00EB4A84"/>
    <w:rsid w:val="00EB5203"/>
    <w:rsid w:val="00EB5A6B"/>
    <w:rsid w:val="00EB5B85"/>
    <w:rsid w:val="00EB63A4"/>
    <w:rsid w:val="00EB6480"/>
    <w:rsid w:val="00EB6850"/>
    <w:rsid w:val="00EB6967"/>
    <w:rsid w:val="00EB6EF1"/>
    <w:rsid w:val="00EB77B3"/>
    <w:rsid w:val="00EB7936"/>
    <w:rsid w:val="00EB79ED"/>
    <w:rsid w:val="00EC063F"/>
    <w:rsid w:val="00EC085F"/>
    <w:rsid w:val="00EC0A3E"/>
    <w:rsid w:val="00EC0EDD"/>
    <w:rsid w:val="00EC11AB"/>
    <w:rsid w:val="00EC20A6"/>
    <w:rsid w:val="00EC2923"/>
    <w:rsid w:val="00EC2B6C"/>
    <w:rsid w:val="00EC2BD3"/>
    <w:rsid w:val="00EC31DF"/>
    <w:rsid w:val="00EC359D"/>
    <w:rsid w:val="00EC461D"/>
    <w:rsid w:val="00EC481D"/>
    <w:rsid w:val="00EC4B3C"/>
    <w:rsid w:val="00EC50D5"/>
    <w:rsid w:val="00EC525F"/>
    <w:rsid w:val="00EC5816"/>
    <w:rsid w:val="00EC5A91"/>
    <w:rsid w:val="00EC629E"/>
    <w:rsid w:val="00EC6763"/>
    <w:rsid w:val="00EC7872"/>
    <w:rsid w:val="00EC79DE"/>
    <w:rsid w:val="00EC7B3B"/>
    <w:rsid w:val="00EC7F5A"/>
    <w:rsid w:val="00ED029B"/>
    <w:rsid w:val="00ED0754"/>
    <w:rsid w:val="00ED0AA7"/>
    <w:rsid w:val="00ED0F12"/>
    <w:rsid w:val="00ED0F72"/>
    <w:rsid w:val="00ED1293"/>
    <w:rsid w:val="00ED15A9"/>
    <w:rsid w:val="00ED16F2"/>
    <w:rsid w:val="00ED1739"/>
    <w:rsid w:val="00ED217D"/>
    <w:rsid w:val="00ED2410"/>
    <w:rsid w:val="00ED244F"/>
    <w:rsid w:val="00ED252D"/>
    <w:rsid w:val="00ED277D"/>
    <w:rsid w:val="00ED2C6E"/>
    <w:rsid w:val="00ED2D80"/>
    <w:rsid w:val="00ED3503"/>
    <w:rsid w:val="00ED38FC"/>
    <w:rsid w:val="00ED4073"/>
    <w:rsid w:val="00ED414A"/>
    <w:rsid w:val="00ED4708"/>
    <w:rsid w:val="00ED4733"/>
    <w:rsid w:val="00ED4B3C"/>
    <w:rsid w:val="00ED4C2F"/>
    <w:rsid w:val="00ED53DD"/>
    <w:rsid w:val="00ED59DB"/>
    <w:rsid w:val="00ED618C"/>
    <w:rsid w:val="00ED64CA"/>
    <w:rsid w:val="00ED696F"/>
    <w:rsid w:val="00ED69EB"/>
    <w:rsid w:val="00ED6B43"/>
    <w:rsid w:val="00ED6DCB"/>
    <w:rsid w:val="00ED6F64"/>
    <w:rsid w:val="00ED6FA5"/>
    <w:rsid w:val="00ED7132"/>
    <w:rsid w:val="00ED718B"/>
    <w:rsid w:val="00ED7979"/>
    <w:rsid w:val="00ED7AD6"/>
    <w:rsid w:val="00ED7C8E"/>
    <w:rsid w:val="00ED7F38"/>
    <w:rsid w:val="00EE0039"/>
    <w:rsid w:val="00EE0B5B"/>
    <w:rsid w:val="00EE0E9A"/>
    <w:rsid w:val="00EE122C"/>
    <w:rsid w:val="00EE1670"/>
    <w:rsid w:val="00EE17A4"/>
    <w:rsid w:val="00EE1A31"/>
    <w:rsid w:val="00EE24A6"/>
    <w:rsid w:val="00EE298E"/>
    <w:rsid w:val="00EE30A4"/>
    <w:rsid w:val="00EE31A4"/>
    <w:rsid w:val="00EE32F5"/>
    <w:rsid w:val="00EE35BB"/>
    <w:rsid w:val="00EE37FC"/>
    <w:rsid w:val="00EE3B83"/>
    <w:rsid w:val="00EE3D84"/>
    <w:rsid w:val="00EE47EC"/>
    <w:rsid w:val="00EE4E85"/>
    <w:rsid w:val="00EE4F86"/>
    <w:rsid w:val="00EE56E3"/>
    <w:rsid w:val="00EE5EA7"/>
    <w:rsid w:val="00EE6461"/>
    <w:rsid w:val="00EE6C2D"/>
    <w:rsid w:val="00EE720D"/>
    <w:rsid w:val="00EE7A02"/>
    <w:rsid w:val="00EE7E16"/>
    <w:rsid w:val="00EF00DA"/>
    <w:rsid w:val="00EF02B2"/>
    <w:rsid w:val="00EF098C"/>
    <w:rsid w:val="00EF10D2"/>
    <w:rsid w:val="00EF1220"/>
    <w:rsid w:val="00EF145A"/>
    <w:rsid w:val="00EF2215"/>
    <w:rsid w:val="00EF30FE"/>
    <w:rsid w:val="00EF363F"/>
    <w:rsid w:val="00EF482B"/>
    <w:rsid w:val="00EF59B9"/>
    <w:rsid w:val="00EF5B52"/>
    <w:rsid w:val="00EF60A2"/>
    <w:rsid w:val="00EF6112"/>
    <w:rsid w:val="00EF62D0"/>
    <w:rsid w:val="00EF65EB"/>
    <w:rsid w:val="00EF67D1"/>
    <w:rsid w:val="00EF6803"/>
    <w:rsid w:val="00EF6A31"/>
    <w:rsid w:val="00EF6D92"/>
    <w:rsid w:val="00EF6EBE"/>
    <w:rsid w:val="00EF6F45"/>
    <w:rsid w:val="00EF70BB"/>
    <w:rsid w:val="00EF72F3"/>
    <w:rsid w:val="00EF74D7"/>
    <w:rsid w:val="00EF75F5"/>
    <w:rsid w:val="00EF7614"/>
    <w:rsid w:val="00EF7C45"/>
    <w:rsid w:val="00F00707"/>
    <w:rsid w:val="00F00711"/>
    <w:rsid w:val="00F00BFF"/>
    <w:rsid w:val="00F01081"/>
    <w:rsid w:val="00F01276"/>
    <w:rsid w:val="00F01CB0"/>
    <w:rsid w:val="00F02021"/>
    <w:rsid w:val="00F02796"/>
    <w:rsid w:val="00F0293C"/>
    <w:rsid w:val="00F037DE"/>
    <w:rsid w:val="00F03A38"/>
    <w:rsid w:val="00F03D6D"/>
    <w:rsid w:val="00F043D9"/>
    <w:rsid w:val="00F04BFF"/>
    <w:rsid w:val="00F066F4"/>
    <w:rsid w:val="00F06774"/>
    <w:rsid w:val="00F06A78"/>
    <w:rsid w:val="00F075C7"/>
    <w:rsid w:val="00F1049D"/>
    <w:rsid w:val="00F10F1F"/>
    <w:rsid w:val="00F11A05"/>
    <w:rsid w:val="00F11D30"/>
    <w:rsid w:val="00F133D8"/>
    <w:rsid w:val="00F137F3"/>
    <w:rsid w:val="00F1381D"/>
    <w:rsid w:val="00F140DB"/>
    <w:rsid w:val="00F147FC"/>
    <w:rsid w:val="00F14B0F"/>
    <w:rsid w:val="00F14B33"/>
    <w:rsid w:val="00F16644"/>
    <w:rsid w:val="00F16B0F"/>
    <w:rsid w:val="00F16B6C"/>
    <w:rsid w:val="00F16B9A"/>
    <w:rsid w:val="00F16C85"/>
    <w:rsid w:val="00F1740D"/>
    <w:rsid w:val="00F176C7"/>
    <w:rsid w:val="00F17AF9"/>
    <w:rsid w:val="00F17B0C"/>
    <w:rsid w:val="00F17D13"/>
    <w:rsid w:val="00F17F0A"/>
    <w:rsid w:val="00F21EED"/>
    <w:rsid w:val="00F21F79"/>
    <w:rsid w:val="00F221AE"/>
    <w:rsid w:val="00F221B3"/>
    <w:rsid w:val="00F22257"/>
    <w:rsid w:val="00F22C8B"/>
    <w:rsid w:val="00F22D7D"/>
    <w:rsid w:val="00F22EDA"/>
    <w:rsid w:val="00F22FC3"/>
    <w:rsid w:val="00F234BA"/>
    <w:rsid w:val="00F23F31"/>
    <w:rsid w:val="00F24A7D"/>
    <w:rsid w:val="00F24D04"/>
    <w:rsid w:val="00F2500D"/>
    <w:rsid w:val="00F25204"/>
    <w:rsid w:val="00F2565E"/>
    <w:rsid w:val="00F25801"/>
    <w:rsid w:val="00F2593A"/>
    <w:rsid w:val="00F25B10"/>
    <w:rsid w:val="00F25C61"/>
    <w:rsid w:val="00F261EB"/>
    <w:rsid w:val="00F263E4"/>
    <w:rsid w:val="00F26DF6"/>
    <w:rsid w:val="00F307A9"/>
    <w:rsid w:val="00F30A29"/>
    <w:rsid w:val="00F30CC9"/>
    <w:rsid w:val="00F30E6A"/>
    <w:rsid w:val="00F317F4"/>
    <w:rsid w:val="00F31CB9"/>
    <w:rsid w:val="00F31E10"/>
    <w:rsid w:val="00F31EF9"/>
    <w:rsid w:val="00F31FE8"/>
    <w:rsid w:val="00F32504"/>
    <w:rsid w:val="00F32F93"/>
    <w:rsid w:val="00F33097"/>
    <w:rsid w:val="00F3402F"/>
    <w:rsid w:val="00F3412C"/>
    <w:rsid w:val="00F3453C"/>
    <w:rsid w:val="00F350DB"/>
    <w:rsid w:val="00F3527F"/>
    <w:rsid w:val="00F36D67"/>
    <w:rsid w:val="00F371A5"/>
    <w:rsid w:val="00F371D1"/>
    <w:rsid w:val="00F37830"/>
    <w:rsid w:val="00F37CEE"/>
    <w:rsid w:val="00F37E92"/>
    <w:rsid w:val="00F404A0"/>
    <w:rsid w:val="00F4148F"/>
    <w:rsid w:val="00F41611"/>
    <w:rsid w:val="00F422D4"/>
    <w:rsid w:val="00F42381"/>
    <w:rsid w:val="00F428E2"/>
    <w:rsid w:val="00F42995"/>
    <w:rsid w:val="00F43C2E"/>
    <w:rsid w:val="00F4451B"/>
    <w:rsid w:val="00F448CA"/>
    <w:rsid w:val="00F44BFB"/>
    <w:rsid w:val="00F44D2E"/>
    <w:rsid w:val="00F4514D"/>
    <w:rsid w:val="00F45C3C"/>
    <w:rsid w:val="00F45D62"/>
    <w:rsid w:val="00F45E3E"/>
    <w:rsid w:val="00F45F3A"/>
    <w:rsid w:val="00F46434"/>
    <w:rsid w:val="00F46594"/>
    <w:rsid w:val="00F46710"/>
    <w:rsid w:val="00F467DC"/>
    <w:rsid w:val="00F46CBD"/>
    <w:rsid w:val="00F4732E"/>
    <w:rsid w:val="00F50327"/>
    <w:rsid w:val="00F50CEE"/>
    <w:rsid w:val="00F50FBB"/>
    <w:rsid w:val="00F51DC2"/>
    <w:rsid w:val="00F51FBE"/>
    <w:rsid w:val="00F52F69"/>
    <w:rsid w:val="00F532C7"/>
    <w:rsid w:val="00F534FF"/>
    <w:rsid w:val="00F5406F"/>
    <w:rsid w:val="00F55488"/>
    <w:rsid w:val="00F556CB"/>
    <w:rsid w:val="00F55A31"/>
    <w:rsid w:val="00F55ABF"/>
    <w:rsid w:val="00F5678C"/>
    <w:rsid w:val="00F56930"/>
    <w:rsid w:val="00F56F08"/>
    <w:rsid w:val="00F574E2"/>
    <w:rsid w:val="00F57993"/>
    <w:rsid w:val="00F6002E"/>
    <w:rsid w:val="00F601B1"/>
    <w:rsid w:val="00F605A1"/>
    <w:rsid w:val="00F60742"/>
    <w:rsid w:val="00F60771"/>
    <w:rsid w:val="00F607C3"/>
    <w:rsid w:val="00F60AD7"/>
    <w:rsid w:val="00F60FED"/>
    <w:rsid w:val="00F613C2"/>
    <w:rsid w:val="00F61960"/>
    <w:rsid w:val="00F61BC2"/>
    <w:rsid w:val="00F62440"/>
    <w:rsid w:val="00F625A3"/>
    <w:rsid w:val="00F6286E"/>
    <w:rsid w:val="00F6379E"/>
    <w:rsid w:val="00F6454D"/>
    <w:rsid w:val="00F666B1"/>
    <w:rsid w:val="00F66ADD"/>
    <w:rsid w:val="00F67149"/>
    <w:rsid w:val="00F67165"/>
    <w:rsid w:val="00F67577"/>
    <w:rsid w:val="00F67A58"/>
    <w:rsid w:val="00F67B3C"/>
    <w:rsid w:val="00F67E77"/>
    <w:rsid w:val="00F7029C"/>
    <w:rsid w:val="00F70385"/>
    <w:rsid w:val="00F7057A"/>
    <w:rsid w:val="00F7061D"/>
    <w:rsid w:val="00F70B55"/>
    <w:rsid w:val="00F70BDB"/>
    <w:rsid w:val="00F70D2E"/>
    <w:rsid w:val="00F715D4"/>
    <w:rsid w:val="00F71FC8"/>
    <w:rsid w:val="00F724F7"/>
    <w:rsid w:val="00F7286D"/>
    <w:rsid w:val="00F72C46"/>
    <w:rsid w:val="00F72D38"/>
    <w:rsid w:val="00F73419"/>
    <w:rsid w:val="00F73F11"/>
    <w:rsid w:val="00F74560"/>
    <w:rsid w:val="00F75D33"/>
    <w:rsid w:val="00F75EC1"/>
    <w:rsid w:val="00F7672B"/>
    <w:rsid w:val="00F778ED"/>
    <w:rsid w:val="00F779F5"/>
    <w:rsid w:val="00F77B66"/>
    <w:rsid w:val="00F77D39"/>
    <w:rsid w:val="00F77FB5"/>
    <w:rsid w:val="00F804D7"/>
    <w:rsid w:val="00F807F7"/>
    <w:rsid w:val="00F80D76"/>
    <w:rsid w:val="00F8129A"/>
    <w:rsid w:val="00F81850"/>
    <w:rsid w:val="00F81D04"/>
    <w:rsid w:val="00F81E03"/>
    <w:rsid w:val="00F82176"/>
    <w:rsid w:val="00F8295F"/>
    <w:rsid w:val="00F82C9F"/>
    <w:rsid w:val="00F83116"/>
    <w:rsid w:val="00F83CCD"/>
    <w:rsid w:val="00F83EAB"/>
    <w:rsid w:val="00F84AC3"/>
    <w:rsid w:val="00F84E2B"/>
    <w:rsid w:val="00F84FA8"/>
    <w:rsid w:val="00F852E9"/>
    <w:rsid w:val="00F85452"/>
    <w:rsid w:val="00F857D4"/>
    <w:rsid w:val="00F862EA"/>
    <w:rsid w:val="00F86431"/>
    <w:rsid w:val="00F8658B"/>
    <w:rsid w:val="00F86A6C"/>
    <w:rsid w:val="00F86B54"/>
    <w:rsid w:val="00F86C3C"/>
    <w:rsid w:val="00F8755F"/>
    <w:rsid w:val="00F909F0"/>
    <w:rsid w:val="00F910A4"/>
    <w:rsid w:val="00F911E6"/>
    <w:rsid w:val="00F9198A"/>
    <w:rsid w:val="00F92306"/>
    <w:rsid w:val="00F92743"/>
    <w:rsid w:val="00F9285C"/>
    <w:rsid w:val="00F92A51"/>
    <w:rsid w:val="00F92F02"/>
    <w:rsid w:val="00F92FBB"/>
    <w:rsid w:val="00F93AE7"/>
    <w:rsid w:val="00F93C63"/>
    <w:rsid w:val="00F93E19"/>
    <w:rsid w:val="00F940B9"/>
    <w:rsid w:val="00F9469C"/>
    <w:rsid w:val="00F947D4"/>
    <w:rsid w:val="00F94DAE"/>
    <w:rsid w:val="00F955F4"/>
    <w:rsid w:val="00F96605"/>
    <w:rsid w:val="00F97619"/>
    <w:rsid w:val="00F97716"/>
    <w:rsid w:val="00F97A1C"/>
    <w:rsid w:val="00F97D44"/>
    <w:rsid w:val="00F97EDB"/>
    <w:rsid w:val="00F97FEB"/>
    <w:rsid w:val="00FA02E1"/>
    <w:rsid w:val="00FA0CAB"/>
    <w:rsid w:val="00FA0FAF"/>
    <w:rsid w:val="00FA116B"/>
    <w:rsid w:val="00FA189E"/>
    <w:rsid w:val="00FA1AB4"/>
    <w:rsid w:val="00FA24E8"/>
    <w:rsid w:val="00FA2C98"/>
    <w:rsid w:val="00FA2D97"/>
    <w:rsid w:val="00FA32B2"/>
    <w:rsid w:val="00FA3907"/>
    <w:rsid w:val="00FA3FEC"/>
    <w:rsid w:val="00FA42AA"/>
    <w:rsid w:val="00FA448B"/>
    <w:rsid w:val="00FA467F"/>
    <w:rsid w:val="00FA5BD2"/>
    <w:rsid w:val="00FA60C2"/>
    <w:rsid w:val="00FA62AC"/>
    <w:rsid w:val="00FA6B51"/>
    <w:rsid w:val="00FA6D3F"/>
    <w:rsid w:val="00FA6D69"/>
    <w:rsid w:val="00FA6EA7"/>
    <w:rsid w:val="00FA7240"/>
    <w:rsid w:val="00FA7521"/>
    <w:rsid w:val="00FA7D05"/>
    <w:rsid w:val="00FA7D5E"/>
    <w:rsid w:val="00FA7F74"/>
    <w:rsid w:val="00FB04B5"/>
    <w:rsid w:val="00FB0D69"/>
    <w:rsid w:val="00FB14C2"/>
    <w:rsid w:val="00FB27D7"/>
    <w:rsid w:val="00FB2847"/>
    <w:rsid w:val="00FB2A66"/>
    <w:rsid w:val="00FB2A95"/>
    <w:rsid w:val="00FB337C"/>
    <w:rsid w:val="00FB34BA"/>
    <w:rsid w:val="00FB3992"/>
    <w:rsid w:val="00FB3B53"/>
    <w:rsid w:val="00FB3C4C"/>
    <w:rsid w:val="00FB3C53"/>
    <w:rsid w:val="00FB468A"/>
    <w:rsid w:val="00FB4726"/>
    <w:rsid w:val="00FB4D24"/>
    <w:rsid w:val="00FB52E9"/>
    <w:rsid w:val="00FB6025"/>
    <w:rsid w:val="00FB606F"/>
    <w:rsid w:val="00FB61FB"/>
    <w:rsid w:val="00FB64A0"/>
    <w:rsid w:val="00FB6C3F"/>
    <w:rsid w:val="00FB7232"/>
    <w:rsid w:val="00FB73BF"/>
    <w:rsid w:val="00FB7D6D"/>
    <w:rsid w:val="00FB7F90"/>
    <w:rsid w:val="00FC09A8"/>
    <w:rsid w:val="00FC1897"/>
    <w:rsid w:val="00FC190F"/>
    <w:rsid w:val="00FC1E94"/>
    <w:rsid w:val="00FC2149"/>
    <w:rsid w:val="00FC2B10"/>
    <w:rsid w:val="00FC2BF1"/>
    <w:rsid w:val="00FC304D"/>
    <w:rsid w:val="00FC3381"/>
    <w:rsid w:val="00FC355F"/>
    <w:rsid w:val="00FC38ED"/>
    <w:rsid w:val="00FC3DE8"/>
    <w:rsid w:val="00FC3E21"/>
    <w:rsid w:val="00FC404D"/>
    <w:rsid w:val="00FC40B2"/>
    <w:rsid w:val="00FC423D"/>
    <w:rsid w:val="00FC46B9"/>
    <w:rsid w:val="00FC47B7"/>
    <w:rsid w:val="00FC5006"/>
    <w:rsid w:val="00FC5708"/>
    <w:rsid w:val="00FC685B"/>
    <w:rsid w:val="00FC6937"/>
    <w:rsid w:val="00FC6A79"/>
    <w:rsid w:val="00FC6CD6"/>
    <w:rsid w:val="00FC71BC"/>
    <w:rsid w:val="00FC7580"/>
    <w:rsid w:val="00FD0135"/>
    <w:rsid w:val="00FD03F1"/>
    <w:rsid w:val="00FD04D7"/>
    <w:rsid w:val="00FD0507"/>
    <w:rsid w:val="00FD0820"/>
    <w:rsid w:val="00FD0A20"/>
    <w:rsid w:val="00FD0C4F"/>
    <w:rsid w:val="00FD0C65"/>
    <w:rsid w:val="00FD114B"/>
    <w:rsid w:val="00FD1592"/>
    <w:rsid w:val="00FD164A"/>
    <w:rsid w:val="00FD185E"/>
    <w:rsid w:val="00FD191B"/>
    <w:rsid w:val="00FD1AFE"/>
    <w:rsid w:val="00FD205A"/>
    <w:rsid w:val="00FD25B3"/>
    <w:rsid w:val="00FD26C9"/>
    <w:rsid w:val="00FD27BB"/>
    <w:rsid w:val="00FD375B"/>
    <w:rsid w:val="00FD3E32"/>
    <w:rsid w:val="00FD41DF"/>
    <w:rsid w:val="00FD4363"/>
    <w:rsid w:val="00FD443A"/>
    <w:rsid w:val="00FD4E02"/>
    <w:rsid w:val="00FD5924"/>
    <w:rsid w:val="00FD6454"/>
    <w:rsid w:val="00FD69D8"/>
    <w:rsid w:val="00FD6AA6"/>
    <w:rsid w:val="00FD6ECB"/>
    <w:rsid w:val="00FD71B9"/>
    <w:rsid w:val="00FD7535"/>
    <w:rsid w:val="00FD7841"/>
    <w:rsid w:val="00FD7CB4"/>
    <w:rsid w:val="00FE0AAF"/>
    <w:rsid w:val="00FE0D6D"/>
    <w:rsid w:val="00FE15BA"/>
    <w:rsid w:val="00FE3EE8"/>
    <w:rsid w:val="00FE43AD"/>
    <w:rsid w:val="00FE443D"/>
    <w:rsid w:val="00FE48F2"/>
    <w:rsid w:val="00FE49FC"/>
    <w:rsid w:val="00FE4D0C"/>
    <w:rsid w:val="00FE4DEB"/>
    <w:rsid w:val="00FE4EEA"/>
    <w:rsid w:val="00FE5446"/>
    <w:rsid w:val="00FE58BB"/>
    <w:rsid w:val="00FE6897"/>
    <w:rsid w:val="00FE6F7F"/>
    <w:rsid w:val="00FE7112"/>
    <w:rsid w:val="00FE7181"/>
    <w:rsid w:val="00FE7401"/>
    <w:rsid w:val="00FE7D67"/>
    <w:rsid w:val="00FF02A0"/>
    <w:rsid w:val="00FF077E"/>
    <w:rsid w:val="00FF0E92"/>
    <w:rsid w:val="00FF208B"/>
    <w:rsid w:val="00FF29A9"/>
    <w:rsid w:val="00FF29E3"/>
    <w:rsid w:val="00FF3179"/>
    <w:rsid w:val="00FF31B1"/>
    <w:rsid w:val="00FF3825"/>
    <w:rsid w:val="00FF3A43"/>
    <w:rsid w:val="00FF458C"/>
    <w:rsid w:val="00FF4C8F"/>
    <w:rsid w:val="00FF521B"/>
    <w:rsid w:val="00FF52E0"/>
    <w:rsid w:val="00FF54A3"/>
    <w:rsid w:val="00FF5FAD"/>
    <w:rsid w:val="00FF6109"/>
    <w:rsid w:val="00FF6285"/>
    <w:rsid w:val="00FF683F"/>
    <w:rsid w:val="00FF72D6"/>
    <w:rsid w:val="00FF73A3"/>
    <w:rsid w:val="00FF7ACE"/>
    <w:rsid w:val="00FF7D6F"/>
    <w:rsid w:val="00FF7F9B"/>
    <w:rsid w:val="00FF7FE8"/>
  </w:rsids>
  <m:mathPr>
    <m:mathFont m:val="Cambria Math"/>
    <m:brkBin m:val="before"/>
    <m:brkBinSub m:val="--"/>
    <m:smallFrac m:val="0"/>
    <m:dispDef/>
    <m:lMargin m:val="0"/>
    <m:rMargin m:val="0"/>
    <m:defJc m:val="centerGroup"/>
    <m:wrapIndent m:val="1440"/>
    <m:intLim m:val="subSup"/>
    <m:naryLim m:val="undOvr"/>
  </m:mathPr>
  <w:themeFontLang w:val="fr-C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2F103"/>
  <w15:docId w15:val="{68E2F026-DE28-4F5A-AB98-8B9F365D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ahoma"/>
        <w:sz w:val="22"/>
        <w:szCs w:val="22"/>
        <w:lang w:val="fr-CA"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noProof/>
    </w:rPr>
  </w:style>
  <w:style w:type="paragraph" w:styleId="Titre1">
    <w:name w:val="heading 1"/>
    <w:basedOn w:val="Normal"/>
    <w:next w:val="Normal"/>
    <w:link w:val="Titre1Car"/>
    <w:uiPriority w:val="9"/>
    <w:qFormat/>
    <w:pPr>
      <w:keepNext/>
      <w:keepLines/>
      <w:spacing w:before="480" w:after="0"/>
      <w:outlineLvl w:val="0"/>
    </w:pPr>
    <w:rPr>
      <w:rFonts w:ascii="Calibri Light" w:hAnsi="Calibri Light"/>
      <w:b/>
      <w:bCs/>
      <w:color w:val="2E74B5" w:themeColor="accent1" w:themeShade="BF"/>
      <w:sz w:val="28"/>
      <w:szCs w:val="28"/>
    </w:rPr>
  </w:style>
  <w:style w:type="paragraph" w:styleId="Titre2">
    <w:name w:val="heading 2"/>
    <w:basedOn w:val="Normal"/>
    <w:link w:val="Titre2Car"/>
    <w:uiPriority w:val="9"/>
    <w:unhideWhenUsed/>
    <w:qFormat/>
    <w:pPr>
      <w:keepNext/>
      <w:spacing w:before="40" w:after="0" w:line="240" w:lineRule="auto"/>
      <w:outlineLvl w:val="1"/>
    </w:pPr>
    <w:rPr>
      <w:rFonts w:ascii="Calibri Light" w:eastAsia="Calibri" w:hAnsi="Calibri Light" w:cs="Calibri Light"/>
      <w:color w:val="2E74B5"/>
      <w:sz w:val="26"/>
      <w:szCs w:val="26"/>
    </w:rPr>
  </w:style>
  <w:style w:type="paragraph" w:styleId="Titre3">
    <w:name w:val="heading 3"/>
    <w:basedOn w:val="Normal"/>
    <w:next w:val="Normal"/>
    <w:link w:val="Titre3Car"/>
    <w:uiPriority w:val="9"/>
    <w:unhideWhenUsed/>
    <w:qFormat/>
    <w:pPr>
      <w:keepNext/>
      <w:keepLines/>
      <w:spacing w:before="200" w:after="0"/>
      <w:outlineLvl w:val="2"/>
    </w:pPr>
    <w:rPr>
      <w:rFonts w:ascii="Calibri Light" w:hAnsi="Calibri Light"/>
      <w:b/>
      <w:bCs/>
      <w:color w:val="5B9BD5" w:themeColor="accent1"/>
    </w:rPr>
  </w:style>
  <w:style w:type="paragraph" w:styleId="Titre4">
    <w:name w:val="heading 4"/>
    <w:basedOn w:val="Normal"/>
    <w:next w:val="Normal"/>
    <w:link w:val="Titre4Car"/>
    <w:uiPriority w:val="9"/>
    <w:unhideWhenUsed/>
    <w:qFormat/>
    <w:pPr>
      <w:keepNext/>
      <w:keepLines/>
      <w:spacing w:before="40" w:after="0"/>
      <w:outlineLvl w:val="3"/>
    </w:pPr>
    <w:rPr>
      <w:rFonts w:ascii="Calibri Light" w:hAnsi="Calibri Light"/>
      <w:i/>
      <w:iCs/>
      <w:color w:val="2E74B5" w:themeColor="accent1" w:themeShade="BF"/>
    </w:rPr>
  </w:style>
  <w:style w:type="paragraph" w:styleId="Titre5">
    <w:name w:val="heading 5"/>
    <w:basedOn w:val="Normal"/>
    <w:next w:val="Normal"/>
    <w:link w:val="Titre5Car"/>
    <w:uiPriority w:val="9"/>
    <w:unhideWhenUsed/>
    <w:qFormat/>
    <w:pPr>
      <w:keepNext/>
      <w:keepLines/>
      <w:spacing w:before="200" w:after="0"/>
      <w:outlineLvl w:val="4"/>
    </w:pPr>
    <w:rPr>
      <w:rFonts w:ascii="Calibri Light" w:hAnsi="Calibri Light"/>
      <w:color w:val="1F4D78" w:themeColor="accent1" w:themeShade="7F"/>
    </w:rPr>
  </w:style>
  <w:style w:type="paragraph" w:styleId="Titre6">
    <w:name w:val="heading 6"/>
    <w:basedOn w:val="Normal"/>
    <w:next w:val="Normal"/>
    <w:link w:val="Titre6Car"/>
    <w:uiPriority w:val="9"/>
    <w:semiHidden/>
    <w:unhideWhenUsed/>
    <w:qFormat/>
    <w:rsid w:val="008C1061"/>
    <w:pPr>
      <w:keepNext/>
      <w:keepLines/>
      <w:spacing w:before="40" w:after="0"/>
      <w:outlineLvl w:val="5"/>
    </w:pPr>
    <w:rPr>
      <w:rFonts w:asciiTheme="majorHAnsi" w:eastAsiaTheme="majorEastAsia" w:hAnsiTheme="majorHAnsi" w:cstheme="majorBidi"/>
      <w:color w:val="1F4D78" w:themeColor="accent1" w:themeShade="7F"/>
    </w:rPr>
  </w:style>
  <w:style w:type="paragraph" w:styleId="Titre8">
    <w:name w:val="heading 8"/>
    <w:basedOn w:val="Normal"/>
    <w:next w:val="Normal"/>
    <w:link w:val="Titre8Car"/>
    <w:qFormat/>
    <w:pPr>
      <w:keepNext/>
      <w:keepLines/>
      <w:spacing w:before="200" w:after="0"/>
      <w:outlineLvl w:val="7"/>
    </w:pPr>
    <w:rPr>
      <w:rFonts w:ascii="Calibri Light" w:hAnsi="Calibri Light"/>
      <w:color w:val="404040" w:themeColor="dark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yperlien1">
    <w:name w:val="Hyperlien1"/>
    <w:basedOn w:val="Policepardfaut"/>
    <w:uiPriority w:val="99"/>
    <w:unhideWhenUsed/>
    <w:qFormat/>
    <w:rsid w:val="00E465E2"/>
    <w:rPr>
      <w:color w:val="0563C1" w:themeColor="hyperlink"/>
      <w:u w:val="single"/>
    </w:rPr>
  </w:style>
  <w:style w:type="character" w:styleId="lev">
    <w:name w:val="Strong"/>
    <w:basedOn w:val="Policepardfaut"/>
    <w:uiPriority w:val="22"/>
    <w:qFormat/>
    <w:rPr>
      <w:b/>
      <w:bCs/>
    </w:rPr>
  </w:style>
  <w:style w:type="character" w:customStyle="1" w:styleId="CorpsdetexteCar">
    <w:name w:val="Corps de texte Car"/>
    <w:basedOn w:val="Policepardfaut"/>
    <w:link w:val="Corpsdetexte"/>
    <w:qFormat/>
    <w:rPr>
      <w:rFonts w:ascii="Arial" w:eastAsia="Times New Roman" w:hAnsi="Arial" w:cs="Times New Roman"/>
      <w:sz w:val="24"/>
      <w:szCs w:val="20"/>
    </w:rPr>
  </w:style>
  <w:style w:type="character" w:customStyle="1" w:styleId="TextedebullesCar">
    <w:name w:val="Texte de bulles Car"/>
    <w:basedOn w:val="Policepardfaut"/>
    <w:link w:val="Textedebulles"/>
    <w:qFormat/>
    <w:rPr>
      <w:rFonts w:ascii="Tahoma" w:hAnsi="Tahoma" w:cs="Tahoma"/>
      <w:sz w:val="16"/>
      <w:szCs w:val="16"/>
    </w:rPr>
  </w:style>
  <w:style w:type="character" w:customStyle="1" w:styleId="Titre2Car">
    <w:name w:val="Titre 2 Car"/>
    <w:basedOn w:val="Policepardfaut"/>
    <w:link w:val="Titre2"/>
    <w:qFormat/>
    <w:rPr>
      <w:rFonts w:ascii="Calibri Light" w:eastAsia="Calibri" w:hAnsi="Calibri Light" w:cs="Calibri Light"/>
      <w:color w:val="2E74B5"/>
      <w:sz w:val="26"/>
      <w:szCs w:val="26"/>
    </w:rPr>
  </w:style>
  <w:style w:type="character" w:customStyle="1" w:styleId="normaltextrun">
    <w:name w:val="normaltextrun"/>
    <w:basedOn w:val="Policepardfaut"/>
    <w:qFormat/>
  </w:style>
  <w:style w:type="character" w:customStyle="1" w:styleId="il">
    <w:name w:val="il"/>
    <w:basedOn w:val="Policepardfaut"/>
    <w:qFormat/>
  </w:style>
  <w:style w:type="character" w:customStyle="1" w:styleId="Titre5Car">
    <w:name w:val="Titre 5 Car"/>
    <w:basedOn w:val="Policepardfaut"/>
    <w:link w:val="Titre5"/>
    <w:qFormat/>
    <w:rPr>
      <w:rFonts w:ascii="Calibri Light" w:eastAsia="MS Mincho" w:hAnsi="Calibri Light" w:cs="Tahoma"/>
      <w:color w:val="1F4D78" w:themeColor="accent1" w:themeShade="7F"/>
    </w:rPr>
  </w:style>
  <w:style w:type="character" w:customStyle="1" w:styleId="Titre1Car">
    <w:name w:val="Titre 1 Car"/>
    <w:basedOn w:val="Policepardfaut"/>
    <w:link w:val="Titre1"/>
    <w:qFormat/>
    <w:rPr>
      <w:rFonts w:ascii="Calibri Light" w:eastAsia="MS Mincho" w:hAnsi="Calibri Light" w:cs="Tahoma"/>
      <w:b/>
      <w:bCs/>
      <w:color w:val="2E74B5" w:themeColor="accent1" w:themeShade="BF"/>
      <w:sz w:val="28"/>
      <w:szCs w:val="28"/>
    </w:rPr>
  </w:style>
  <w:style w:type="character" w:styleId="Accentuation">
    <w:name w:val="Emphasis"/>
    <w:basedOn w:val="Policepardfaut"/>
    <w:uiPriority w:val="20"/>
    <w:qFormat/>
    <w:rPr>
      <w:i/>
      <w:iCs/>
    </w:rPr>
  </w:style>
  <w:style w:type="character" w:customStyle="1" w:styleId="sc-gqskpc">
    <w:name w:val="sc-gqskpc"/>
    <w:basedOn w:val="Policepardfaut"/>
    <w:qFormat/>
  </w:style>
  <w:style w:type="character" w:styleId="Lienvisit">
    <w:name w:val="FollowedHyperlink"/>
    <w:basedOn w:val="Policepardfaut"/>
    <w:rPr>
      <w:color w:val="954F72" w:themeColor="followedHyperlink"/>
      <w:u w:val="single"/>
    </w:rPr>
  </w:style>
  <w:style w:type="character" w:customStyle="1" w:styleId="Titre3Car">
    <w:name w:val="Titre 3 Car"/>
    <w:basedOn w:val="Policepardfaut"/>
    <w:link w:val="Titre3"/>
    <w:qFormat/>
    <w:rPr>
      <w:rFonts w:ascii="Calibri Light" w:eastAsia="MS Mincho" w:hAnsi="Calibri Light" w:cs="Tahoma"/>
      <w:b/>
      <w:bCs/>
      <w:color w:val="5B9BD5" w:themeColor="accent1"/>
    </w:rPr>
  </w:style>
  <w:style w:type="character" w:customStyle="1" w:styleId="PrformatHTMLCar">
    <w:name w:val="Préformaté HTML Car"/>
    <w:basedOn w:val="Policepardfaut"/>
    <w:link w:val="PrformatHTML"/>
    <w:qFormat/>
    <w:rPr>
      <w:rFonts w:ascii="Courier New" w:eastAsia="Times New Roman" w:hAnsi="Courier New" w:cs="Courier New"/>
      <w:sz w:val="20"/>
      <w:szCs w:val="20"/>
      <w:lang w:eastAsia="fr-CA"/>
    </w:rPr>
  </w:style>
  <w:style w:type="character" w:customStyle="1" w:styleId="y2iqfc">
    <w:name w:val="y2iqfc"/>
    <w:basedOn w:val="Policepardfaut"/>
    <w:qFormat/>
  </w:style>
  <w:style w:type="character" w:customStyle="1" w:styleId="Titre4Car">
    <w:name w:val="Titre 4 Car"/>
    <w:basedOn w:val="Policepardfaut"/>
    <w:link w:val="Titre4"/>
    <w:qFormat/>
    <w:rPr>
      <w:rFonts w:ascii="Calibri Light" w:eastAsia="MS Mincho" w:hAnsi="Calibri Light" w:cs="Tahoma"/>
      <w:i/>
      <w:iCs/>
      <w:color w:val="2E74B5" w:themeColor="accent1" w:themeShade="BF"/>
    </w:rPr>
  </w:style>
  <w:style w:type="character" w:customStyle="1" w:styleId="UnresolvedMention1">
    <w:name w:val="Unresolved Mention1"/>
    <w:basedOn w:val="Policepardfaut"/>
    <w:qFormat/>
    <w:rPr>
      <w:color w:val="605E5C"/>
      <w:shd w:val="clear" w:color="auto" w:fill="E1DFDD"/>
    </w:rPr>
  </w:style>
  <w:style w:type="character" w:customStyle="1" w:styleId="tribe-event-date-start">
    <w:name w:val="tribe-event-date-start"/>
    <w:basedOn w:val="Policepardfaut"/>
    <w:qFormat/>
  </w:style>
  <w:style w:type="character" w:customStyle="1" w:styleId="tribe-event-time">
    <w:name w:val="tribe-event-time"/>
    <w:basedOn w:val="Policepardfaut"/>
    <w:qFormat/>
  </w:style>
  <w:style w:type="character" w:customStyle="1" w:styleId="tribe-events-cost">
    <w:name w:val="tribe-events-cost"/>
    <w:basedOn w:val="Policepardfaut"/>
    <w:qFormat/>
  </w:style>
  <w:style w:type="character" w:customStyle="1" w:styleId="tribe-event-date-end">
    <w:name w:val="tribe-event-date-end"/>
    <w:basedOn w:val="Policepardfaut"/>
    <w:qFormat/>
  </w:style>
  <w:style w:type="character" w:customStyle="1" w:styleId="UnresolvedMention2">
    <w:name w:val="Unresolved Mention2"/>
    <w:basedOn w:val="Policepardfaut"/>
    <w:qFormat/>
    <w:rPr>
      <w:color w:val="605E5C"/>
      <w:shd w:val="clear" w:color="auto" w:fill="E1DFDD"/>
    </w:rPr>
  </w:style>
  <w:style w:type="character" w:customStyle="1" w:styleId="InternetLink1">
    <w:name w:val="Internet Link1"/>
    <w:basedOn w:val="Policepardfaut"/>
    <w:qFormat/>
    <w:rPr>
      <w:color w:val="0000FF"/>
      <w:u w:val="single"/>
    </w:rPr>
  </w:style>
  <w:style w:type="character" w:customStyle="1" w:styleId="ams">
    <w:name w:val="ams"/>
    <w:basedOn w:val="Policepardfaut"/>
    <w:qFormat/>
  </w:style>
  <w:style w:type="character" w:customStyle="1" w:styleId="En-tteCar">
    <w:name w:val="En-tête Car"/>
    <w:basedOn w:val="Policepardfaut"/>
    <w:link w:val="En-tte"/>
    <w:qFormat/>
  </w:style>
  <w:style w:type="character" w:customStyle="1" w:styleId="PieddepageCar">
    <w:name w:val="Pied de page Car"/>
    <w:basedOn w:val="Policepardfaut"/>
    <w:link w:val="Pieddepage"/>
    <w:qFormat/>
  </w:style>
  <w:style w:type="character" w:customStyle="1" w:styleId="articlecredit">
    <w:name w:val="article__credit"/>
    <w:basedOn w:val="Policepardfaut"/>
    <w:qFormat/>
  </w:style>
  <w:style w:type="character" w:customStyle="1" w:styleId="UnresolvedMention3">
    <w:name w:val="Unresolved Mention3"/>
    <w:basedOn w:val="Policepardfaut"/>
    <w:qFormat/>
    <w:rPr>
      <w:color w:val="605E5C"/>
      <w:shd w:val="clear" w:color="auto" w:fill="E1DFDD"/>
    </w:rPr>
  </w:style>
  <w:style w:type="character" w:customStyle="1" w:styleId="Titre8Car">
    <w:name w:val="Titre 8 Car"/>
    <w:basedOn w:val="Policepardfaut"/>
    <w:link w:val="Titre8"/>
    <w:qFormat/>
    <w:rPr>
      <w:rFonts w:ascii="Calibri Light" w:eastAsia="MS Mincho" w:hAnsi="Calibri Light" w:cs="Tahoma"/>
      <w:color w:val="404040" w:themeColor="dark1" w:themeTint="BF"/>
      <w:sz w:val="20"/>
      <w:szCs w:val="20"/>
    </w:rPr>
  </w:style>
  <w:style w:type="character" w:customStyle="1" w:styleId="UnresolvedMention4">
    <w:name w:val="Unresolved Mention4"/>
    <w:basedOn w:val="Policepardfaut"/>
    <w:qFormat/>
    <w:rPr>
      <w:color w:val="605E5C"/>
      <w:shd w:val="clear" w:color="auto" w:fill="E1DFDD"/>
    </w:rPr>
  </w:style>
  <w:style w:type="character" w:customStyle="1" w:styleId="UnresolvedMention5">
    <w:name w:val="Unresolved Mention5"/>
    <w:basedOn w:val="Policepardfaut"/>
    <w:qFormat/>
    <w:rPr>
      <w:color w:val="605E5C"/>
      <w:shd w:val="clear" w:color="auto" w:fill="E1DFDD"/>
    </w:rPr>
  </w:style>
  <w:style w:type="character" w:styleId="Mentionnonrsolue">
    <w:name w:val="Unresolved Mention"/>
    <w:basedOn w:val="Policepardfaut"/>
    <w:uiPriority w:val="99"/>
    <w:semiHidden/>
    <w:unhideWhenUsed/>
    <w:qFormat/>
    <w:rsid w:val="00077D6B"/>
    <w:rPr>
      <w:color w:val="605E5C"/>
      <w:shd w:val="clear" w:color="auto" w:fill="E1DFDD"/>
    </w:rPr>
  </w:style>
  <w:style w:type="character" w:customStyle="1" w:styleId="Hyperlink1">
    <w:name w:val="Hyperlink1"/>
    <w:basedOn w:val="Policepardfaut"/>
    <w:uiPriority w:val="99"/>
    <w:unhideWhenUsed/>
    <w:qFormat/>
    <w:rsid w:val="00E545C3"/>
    <w:rPr>
      <w:color w:val="0563C1" w:themeColor="hyperlink"/>
      <w:u w:val="single"/>
    </w:rPr>
  </w:style>
  <w:style w:type="character" w:styleId="Hyperlien">
    <w:name w:val="Hyperlink"/>
    <w:basedOn w:val="Policepardfaut"/>
    <w:uiPriority w:val="99"/>
    <w:unhideWhenUsed/>
    <w:rsid w:val="00E42F52"/>
    <w:rPr>
      <w:color w:val="0563C1" w:themeColor="hyperlink"/>
      <w:u w:val="single"/>
    </w:rPr>
  </w:style>
  <w:style w:type="character" w:customStyle="1" w:styleId="Titre6Car">
    <w:name w:val="Titre 6 Car"/>
    <w:basedOn w:val="Policepardfaut"/>
    <w:link w:val="Titre6"/>
    <w:uiPriority w:val="9"/>
    <w:semiHidden/>
    <w:qFormat/>
    <w:rsid w:val="008C1061"/>
    <w:rPr>
      <w:rFonts w:asciiTheme="majorHAnsi" w:eastAsiaTheme="majorEastAsia" w:hAnsiTheme="majorHAnsi" w:cstheme="majorBidi"/>
      <w:color w:val="1F4D78" w:themeColor="accent1" w:themeShade="7F"/>
    </w:rPr>
  </w:style>
  <w:style w:type="paragraph" w:customStyle="1" w:styleId="Titre10">
    <w:name w:val="Titre1"/>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link w:val="CorpsdetexteCar"/>
    <w:pPr>
      <w:spacing w:after="0" w:line="240" w:lineRule="auto"/>
      <w:jc w:val="center"/>
    </w:pPr>
    <w:rPr>
      <w:rFonts w:ascii="Arial" w:eastAsia="Times New Roman" w:hAnsi="Arial" w:cs="Times New Roman"/>
      <w:sz w:val="24"/>
      <w:szCs w:val="20"/>
    </w:r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Titre11">
    <w:name w:val="Titre1"/>
    <w:basedOn w:val="Normal"/>
    <w:next w:val="Corpsdetexte"/>
    <w:qFormat/>
    <w:pPr>
      <w:keepNext/>
      <w:spacing w:before="240" w:after="120"/>
    </w:pPr>
    <w:rPr>
      <w:rFonts w:ascii="Liberation Sans" w:eastAsia="Microsoft YaHei" w:hAnsi="Liberation Sans" w:cs="Lucida Sans"/>
      <w:sz w:val="28"/>
      <w:szCs w:val="28"/>
    </w:rPr>
  </w:style>
  <w:style w:type="paragraph" w:styleId="Paragraphedeliste">
    <w:name w:val="List Paragraph"/>
    <w:basedOn w:val="Normal"/>
    <w:uiPriority w:val="34"/>
    <w:qFormat/>
    <w:pPr>
      <w:ind w:left="720"/>
      <w:contextualSpacing/>
    </w:pPr>
  </w:style>
  <w:style w:type="paragraph" w:styleId="NormalWeb">
    <w:name w:val="Normal (Web)"/>
    <w:basedOn w:val="Normal"/>
    <w:uiPriority w:val="99"/>
    <w:qFormat/>
    <w:pPr>
      <w:spacing w:before="280" w:after="280" w:line="240" w:lineRule="auto"/>
    </w:pPr>
    <w:rPr>
      <w:rFonts w:ascii="Times New Roman" w:eastAsia="Times New Roman" w:hAnsi="Times New Roman" w:cs="Times New Roman"/>
      <w:sz w:val="24"/>
      <w:szCs w:val="24"/>
      <w:lang w:eastAsia="fr-CA"/>
    </w:rPr>
  </w:style>
  <w:style w:type="paragraph" w:styleId="Textedebulles">
    <w:name w:val="Balloon Text"/>
    <w:basedOn w:val="Normal"/>
    <w:link w:val="TextedebullesCar"/>
    <w:qFormat/>
    <w:pPr>
      <w:spacing w:after="0" w:line="240" w:lineRule="auto"/>
    </w:pPr>
    <w:rPr>
      <w:rFonts w:ascii="Tahoma" w:hAnsi="Tahoma"/>
      <w:sz w:val="16"/>
      <w:szCs w:val="16"/>
    </w:rPr>
  </w:style>
  <w:style w:type="paragraph" w:customStyle="1" w:styleId="Contenudetableauuser">
    <w:name w:val="Contenu de tableau (user)"/>
    <w:basedOn w:val="Normal"/>
    <w:qFormat/>
    <w:pPr>
      <w:widowControl w:val="0"/>
      <w:suppressLineNumbers/>
      <w:spacing w:after="0" w:line="240" w:lineRule="auto"/>
    </w:pPr>
    <w:rPr>
      <w:rFonts w:ascii="Times New Roman" w:eastAsia="SimSun" w:hAnsi="Times New Roman" w:cs="Arial"/>
      <w:kern w:val="2"/>
      <w:sz w:val="24"/>
      <w:szCs w:val="24"/>
      <w:lang w:val="en-CA" w:eastAsia="hi-IN" w:bidi="hi-IN"/>
    </w:rPr>
  </w:style>
  <w:style w:type="paragraph" w:customStyle="1" w:styleId="aos-init">
    <w:name w:val="aos-init"/>
    <w:basedOn w:val="Normal"/>
    <w:qFormat/>
    <w:pPr>
      <w:spacing w:before="280" w:after="280" w:line="240" w:lineRule="auto"/>
    </w:pPr>
    <w:rPr>
      <w:rFonts w:ascii="Times New Roman" w:eastAsia="Times New Roman" w:hAnsi="Times New Roman" w:cs="Times New Roman"/>
      <w:sz w:val="24"/>
      <w:szCs w:val="24"/>
      <w:lang w:eastAsia="fr-CA"/>
    </w:rPr>
  </w:style>
  <w:style w:type="paragraph" w:customStyle="1" w:styleId="Corpsdetexte21">
    <w:name w:val="Corps de texte 21"/>
    <w:basedOn w:val="Normal"/>
    <w:qFormat/>
    <w:pPr>
      <w:spacing w:after="0" w:line="240" w:lineRule="auto"/>
      <w:jc w:val="both"/>
    </w:pPr>
    <w:rPr>
      <w:rFonts w:ascii="Arial" w:eastAsia="Times New Roman" w:hAnsi="Arial" w:cs="Times New Roman"/>
      <w:i/>
      <w:sz w:val="24"/>
      <w:szCs w:val="20"/>
      <w:lang w:val="fr-FR" w:eastAsia="ar-SA"/>
    </w:rPr>
  </w:style>
  <w:style w:type="paragraph" w:styleId="PrformatHTML">
    <w:name w:val="HTML Preformatted"/>
    <w:basedOn w:val="Normal"/>
    <w:link w:val="PrformatHTMLCar"/>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CA"/>
    </w:rPr>
  </w:style>
  <w:style w:type="paragraph" w:customStyle="1" w:styleId="location-infoaddress-text">
    <w:name w:val="location-info__address-text"/>
    <w:basedOn w:val="Normal"/>
    <w:qFormat/>
    <w:pPr>
      <w:spacing w:before="280" w:after="280" w:line="240" w:lineRule="auto"/>
    </w:pPr>
    <w:rPr>
      <w:rFonts w:ascii="Times New Roman" w:eastAsia="Times New Roman" w:hAnsi="Times New Roman" w:cs="Times New Roman"/>
      <w:sz w:val="24"/>
      <w:szCs w:val="24"/>
      <w:lang w:eastAsia="fr-CA"/>
    </w:rPr>
  </w:style>
  <w:style w:type="paragraph" w:customStyle="1" w:styleId="En-tteetpieddepageuser">
    <w:name w:val="En-tête et pied de page (user)"/>
    <w:basedOn w:val="Normal"/>
    <w:qFormat/>
  </w:style>
  <w:style w:type="paragraph" w:customStyle="1" w:styleId="En-tteetpieddepage">
    <w:name w:val="En-tête et pied de page"/>
    <w:basedOn w:val="Normal"/>
    <w:qFormat/>
  </w:style>
  <w:style w:type="paragraph" w:styleId="En-tte">
    <w:name w:val="header"/>
    <w:basedOn w:val="Normal"/>
    <w:link w:val="En-tteCar"/>
    <w:pPr>
      <w:tabs>
        <w:tab w:val="center" w:pos="4680"/>
        <w:tab w:val="right" w:pos="9360"/>
      </w:tabs>
      <w:spacing w:after="0" w:line="240" w:lineRule="auto"/>
    </w:pPr>
  </w:style>
  <w:style w:type="paragraph" w:styleId="Pieddepage">
    <w:name w:val="footer"/>
    <w:basedOn w:val="Normal"/>
    <w:link w:val="PieddepageCar"/>
    <w:pPr>
      <w:tabs>
        <w:tab w:val="center" w:pos="4680"/>
        <w:tab w:val="right" w:pos="9360"/>
      </w:tabs>
      <w:spacing w:after="0" w:line="240" w:lineRule="auto"/>
    </w:pPr>
  </w:style>
  <w:style w:type="paragraph" w:customStyle="1" w:styleId="has-text-align-center">
    <w:name w:val="has-text-align-center"/>
    <w:basedOn w:val="Normal"/>
    <w:qFormat/>
    <w:pPr>
      <w:spacing w:before="280" w:after="280" w:line="240" w:lineRule="auto"/>
    </w:pPr>
    <w:rPr>
      <w:rFonts w:ascii="Times New Roman" w:eastAsia="Times New Roman" w:hAnsi="Times New Roman" w:cs="Times New Roman"/>
      <w:sz w:val="24"/>
      <w:szCs w:val="24"/>
      <w:lang w:eastAsia="fr-CA"/>
    </w:rPr>
  </w:style>
  <w:style w:type="paragraph" w:customStyle="1" w:styleId="OmniPage2">
    <w:name w:val="OmniPage #2"/>
    <w:basedOn w:val="Normal"/>
    <w:qFormat/>
    <w:pPr>
      <w:spacing w:after="0" w:line="240" w:lineRule="auto"/>
    </w:pPr>
    <w:rPr>
      <w:rFonts w:ascii="Times New Roman" w:eastAsia="Times New Roman" w:hAnsi="Times New Roman" w:cs="Times New Roman"/>
      <w:sz w:val="20"/>
      <w:szCs w:val="20"/>
      <w:lang w:val="en-US" w:eastAsia="ar-SA"/>
    </w:rPr>
  </w:style>
  <w:style w:type="paragraph" w:customStyle="1" w:styleId="OmniPage1">
    <w:name w:val="OmniPage #1"/>
    <w:basedOn w:val="Normal"/>
    <w:qFormat/>
    <w:pPr>
      <w:spacing w:after="0" w:line="240" w:lineRule="auto"/>
    </w:pPr>
    <w:rPr>
      <w:rFonts w:ascii="Times New Roman" w:eastAsia="Times New Roman" w:hAnsi="Times New Roman" w:cs="Times New Roman"/>
      <w:sz w:val="20"/>
      <w:szCs w:val="20"/>
      <w:lang w:val="en-US" w:eastAsia="ar-SA"/>
    </w:rPr>
  </w:style>
  <w:style w:type="paragraph" w:customStyle="1" w:styleId="H4">
    <w:name w:val="H4"/>
    <w:basedOn w:val="Normal"/>
    <w:next w:val="Normal"/>
    <w:qFormat/>
    <w:pPr>
      <w:keepNext/>
      <w:spacing w:before="100" w:after="100" w:line="240" w:lineRule="auto"/>
    </w:pPr>
    <w:rPr>
      <w:rFonts w:ascii="Times New Roman" w:eastAsia="Times New Roman" w:hAnsi="Times New Roman" w:cs="Times New Roman"/>
      <w:b/>
      <w:sz w:val="24"/>
      <w:szCs w:val="20"/>
      <w:lang w:val="fr-BE" w:eastAsia="ar-SA"/>
    </w:rPr>
  </w:style>
  <w:style w:type="paragraph" w:customStyle="1" w:styleId="Contenudecadreuser">
    <w:name w:val="Contenu de cadre (user)"/>
    <w:basedOn w:val="Normal"/>
    <w:qFormat/>
  </w:style>
  <w:style w:type="paragraph" w:customStyle="1" w:styleId="Titredetableauuser">
    <w:name w:val="Titre de tableau (user)"/>
    <w:basedOn w:val="Contenudetableauuser"/>
    <w:qFormat/>
    <w:pPr>
      <w:jc w:val="center"/>
    </w:pPr>
    <w:rPr>
      <w:b/>
      <w:bCs/>
    </w:rPr>
  </w:style>
  <w:style w:type="paragraph" w:customStyle="1" w:styleId="FrameContents">
    <w:name w:val="Frame Contents"/>
    <w:basedOn w:val="Normal"/>
    <w:qFormat/>
  </w:style>
  <w:style w:type="paragraph" w:customStyle="1" w:styleId="Contenudetableau">
    <w:name w:val="Contenu de tableau"/>
    <w:basedOn w:val="Normal"/>
    <w:qFormat/>
    <w:pPr>
      <w:widowControl w:val="0"/>
      <w:suppressLineNumbers/>
    </w:pPr>
  </w:style>
  <w:style w:type="paragraph" w:customStyle="1" w:styleId="Titredetableau">
    <w:name w:val="Titre de tableau"/>
    <w:basedOn w:val="Contenudetableau"/>
    <w:qFormat/>
    <w:pPr>
      <w:jc w:val="center"/>
    </w:pPr>
    <w:rPr>
      <w:b/>
      <w:bCs/>
    </w:rPr>
  </w:style>
  <w:style w:type="paragraph" w:customStyle="1" w:styleId="Sansinterligne1">
    <w:name w:val="Sans interligne1"/>
    <w:basedOn w:val="Titre2"/>
    <w:qFormat/>
    <w:pPr>
      <w:keepNext w:val="0"/>
      <w:widowControl w:val="0"/>
      <w:spacing w:before="240" w:after="60"/>
      <w:textAlignment w:val="baseline"/>
      <w:outlineLvl w:val="9"/>
    </w:pPr>
    <w:rPr>
      <w:rFonts w:cs="Arial"/>
      <w:b/>
      <w:bCs/>
      <w:iCs/>
      <w:lang w:val="fr-BE" w:eastAsia="en-CA"/>
    </w:rPr>
  </w:style>
  <w:style w:type="paragraph" w:customStyle="1" w:styleId="DefaultDrawingStyle">
    <w:name w:val="Default Drawing Style"/>
    <w:qFormat/>
    <w:pPr>
      <w:spacing w:line="200" w:lineRule="atLeast"/>
    </w:pPr>
    <w:rPr>
      <w:rFonts w:ascii="Lucida Sans" w:eastAsia="Tahoma" w:hAnsi="Lucida Sans" w:cs="Calibri"/>
      <w:kern w:val="2"/>
      <w:sz w:val="36"/>
      <w:szCs w:val="24"/>
    </w:rPr>
  </w:style>
  <w:style w:type="paragraph" w:customStyle="1" w:styleId="Contenudecadre">
    <w:name w:val="Contenu de cadre"/>
    <w:basedOn w:val="Normal"/>
    <w:qFormat/>
  </w:style>
  <w:style w:type="numbering" w:customStyle="1" w:styleId="Pasdeliste">
    <w:name w:val="Pas de liste"/>
    <w:uiPriority w:val="99"/>
    <w:semiHidden/>
    <w:unhideWhenUsed/>
    <w:qFormat/>
  </w:style>
  <w:style w:type="numbering" w:customStyle="1" w:styleId="Pasdelisteuser">
    <w:name w:val="Pas de liste (user)"/>
    <w:qFormat/>
  </w:style>
  <w:style w:type="table" w:styleId="Grilledutableau">
    <w:name w:val="Table Grid"/>
    <w:basedOn w:val="TableauNormal"/>
    <w:uiPriority w:val="59"/>
    <w:rsid w:val="00754D4D"/>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uiPriority w:val="39"/>
    <w:rsid w:val="00E465E2"/>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uiPriority w:val="39"/>
    <w:rsid w:val="00484828"/>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texte31">
    <w:name w:val="Corps de texte 31"/>
    <w:basedOn w:val="Normal"/>
    <w:rsid w:val="0082267D"/>
    <w:pPr>
      <w:spacing w:after="0" w:line="240" w:lineRule="auto"/>
    </w:pPr>
    <w:rPr>
      <w:rFonts w:ascii="Garamond" w:eastAsia="Times New Roman" w:hAnsi="Garamond" w:cs="Times New Roman"/>
      <w:sz w:val="24"/>
      <w:szCs w:val="20"/>
      <w:lang w:val="fr-FR" w:eastAsia="ar-SA"/>
    </w:rPr>
  </w:style>
  <w:style w:type="character" w:customStyle="1" w:styleId="InternetLinkuser">
    <w:name w:val="Internet Link (user)"/>
    <w:basedOn w:val="Policepardfaut"/>
    <w:uiPriority w:val="99"/>
    <w:unhideWhenUsed/>
    <w:qFormat/>
    <w:rsid w:val="00F86B54"/>
    <w:rPr>
      <w:color w:val="0563C1" w:themeColor="hyperlink"/>
      <w:u w:val="single"/>
    </w:rPr>
  </w:style>
  <w:style w:type="paragraph" w:customStyle="1" w:styleId="Standard">
    <w:name w:val="Standard"/>
    <w:rsid w:val="00353210"/>
    <w:pPr>
      <w:autoSpaceDN w:val="0"/>
      <w:textAlignment w:val="baseline"/>
    </w:pPr>
    <w:rPr>
      <w:rFonts w:ascii="Liberation Serif" w:eastAsia="NSimSun" w:hAnsi="Liberation Serif" w:cs="Lucida Sans"/>
      <w:kern w:val="3"/>
      <w:sz w:val="24"/>
      <w:szCs w:val="24"/>
      <w:lang w:val="fr-FR" w:eastAsia="zh-CN" w:bidi="hi-IN"/>
    </w:rPr>
  </w:style>
  <w:style w:type="character" w:customStyle="1" w:styleId="InternetLink">
    <w:name w:val="Internet Link"/>
    <w:basedOn w:val="Policepardfaut"/>
    <w:uiPriority w:val="99"/>
    <w:unhideWhenUsed/>
    <w:qFormat/>
    <w:rsid w:val="00040C85"/>
    <w:rPr>
      <w:color w:val="0563C1" w:themeColor="hyperlink"/>
      <w:u w:val="single"/>
    </w:rPr>
  </w:style>
  <w:style w:type="paragraph" w:customStyle="1" w:styleId="p2">
    <w:name w:val="p2"/>
    <w:basedOn w:val="Normal"/>
    <w:rsid w:val="005C63CA"/>
    <w:pPr>
      <w:suppressAutoHyphens w:val="0"/>
      <w:spacing w:before="100" w:beforeAutospacing="1" w:after="100" w:afterAutospacing="1" w:line="240" w:lineRule="auto"/>
    </w:pPr>
    <w:rPr>
      <w:rFonts w:ascii="Aptos" w:eastAsiaTheme="minorHAnsi" w:hAnsi="Aptos" w:cs="Aptos"/>
      <w:sz w:val="24"/>
      <w:szCs w:val="24"/>
      <w:lang w:eastAsia="fr-CA"/>
    </w:rPr>
  </w:style>
  <w:style w:type="character" w:customStyle="1" w:styleId="s2">
    <w:name w:val="s2"/>
    <w:basedOn w:val="Policepardfaut"/>
    <w:rsid w:val="005C63CA"/>
  </w:style>
  <w:style w:type="paragraph" w:styleId="Rvision">
    <w:name w:val="Revision"/>
    <w:hidden/>
    <w:uiPriority w:val="99"/>
    <w:semiHidden/>
    <w:rsid w:val="00F75EC1"/>
    <w:pPr>
      <w:suppressAutoHyphens w:val="0"/>
    </w:pPr>
  </w:style>
  <w:style w:type="paragraph" w:customStyle="1" w:styleId="Default">
    <w:name w:val="Default"/>
    <w:rsid w:val="008C699B"/>
    <w:pPr>
      <w:suppressAutoHyphens w:val="0"/>
      <w:autoSpaceDE w:val="0"/>
      <w:autoSpaceDN w:val="0"/>
      <w:adjustRightInd w:val="0"/>
    </w:pPr>
    <w:rPr>
      <w:rFonts w:cs="Calibri"/>
      <w:color w:val="000000"/>
      <w:sz w:val="24"/>
      <w:szCs w:val="24"/>
    </w:rPr>
  </w:style>
  <w:style w:type="paragraph" w:styleId="Sansinterligne">
    <w:name w:val="No Spacing"/>
    <w:uiPriority w:val="1"/>
    <w:qFormat/>
    <w:rsid w:val="008F11EA"/>
    <w:pPr>
      <w:suppressAutoHyphens w:val="0"/>
    </w:pPr>
    <w:rPr>
      <w:rFonts w:asciiTheme="minorHAnsi" w:eastAsiaTheme="minorHAnsi" w:hAnsiTheme="minorHAnsi" w:cstheme="minorBidi"/>
      <w:kern w:val="2"/>
      <w:sz w:val="24"/>
      <w:szCs w:val="24"/>
      <w:lang w:val="en-CA"/>
      <w14:ligatures w14:val="standardContextual"/>
    </w:rPr>
  </w:style>
  <w:style w:type="paragraph" w:customStyle="1" w:styleId="FrameContentsuser">
    <w:name w:val="Frame Contents (user)"/>
    <w:basedOn w:val="Normal"/>
    <w:qFormat/>
    <w:rsid w:val="00CB48A5"/>
    <w:rP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4426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image" Target="media/image10.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hyperlink" Target="http://www.sainte-genevieve.ca" TargetMode="External"/><Relationship Id="rId7" Type="http://schemas.openxmlformats.org/officeDocument/2006/relationships/image" Target="media/image3.jpeg"/><Relationship Id="rId12" Type="http://schemas.openxmlformats.org/officeDocument/2006/relationships/image" Target="media/image7.png"/><Relationship Id="rId17" Type="http://schemas.openxmlformats.org/officeDocument/2006/relationships/hyperlink" Target="about:blank" TargetMode="External"/><Relationship Id="rId25" Type="http://schemas.openxmlformats.org/officeDocument/2006/relationships/image" Target="media/image12.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image" Target="media/image16.gif"/><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6.jpeg"/><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hyperlink" Target="http://www.sainte-genevieve.ca" TargetMode="External"/><Relationship Id="rId28" Type="http://schemas.openxmlformats.org/officeDocument/2006/relationships/image" Target="media/image15.jpeg"/><Relationship Id="rId10" Type="http://schemas.openxmlformats.org/officeDocument/2006/relationships/image" Target="media/image5.png"/><Relationship Id="rId19" Type="http://schemas.openxmlformats.org/officeDocument/2006/relationships/hyperlink" Target="about:blank" TargetMode="External"/><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hyperlink" Target="about:blank" TargetMode="External"/><Relationship Id="rId27" Type="http://schemas.openxmlformats.org/officeDocument/2006/relationships/image" Target="media/image14.jpeg"/><Relationship Id="rId30" Type="http://schemas.openxmlformats.org/officeDocument/2006/relationships/image" Target="media/image17.png"/><Relationship Id="rId8" Type="http://schemas.openxmlformats.org/officeDocument/2006/relationships/hyperlink" Target="about:blan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66AEC-91F7-49E7-84F5-6C325D683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Pages>
  <Words>1518</Words>
  <Characters>8002</Characters>
  <Application>Microsoft Office Word</Application>
  <DocSecurity>0</DocSecurity>
  <Lines>444</Lines>
  <Paragraphs>161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Sainte-Geneviève - Comptable</dc:creator>
  <dc:description/>
  <cp:lastModifiedBy>Paroisse Sainte-Geneviève</cp:lastModifiedBy>
  <cp:revision>58</cp:revision>
  <cp:lastPrinted>2026-08-22T19:12:00Z</cp:lastPrinted>
  <dcterms:created xsi:type="dcterms:W3CDTF">2026-08-22T15:17:00Z</dcterms:created>
  <dcterms:modified xsi:type="dcterms:W3CDTF">2026-08-22T19:19:00Z</dcterms:modified>
  <dc:language>fr-CA</dc:language>
</cp:coreProperties>
</file>